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skn-slo6top-left-box"/>
        <w:tblW w:w="0" w:type="auto"/>
        <w:tblCellSpacing w:w="0" w:type="dxa"/>
        <w:tblBorders>
          <w:bottom w:val="single" w:sz="8" w:space="0" w:color="050505"/>
        </w:tblBorders>
        <w:tblLayout w:type="fixed"/>
        <w:tblCellMar>
          <w:left w:w="0" w:type="dxa"/>
          <w:right w:w="0" w:type="dxa"/>
        </w:tblCellMar>
        <w:tblLook w:val="05E0" w:firstRow="1" w:lastRow="1" w:firstColumn="1" w:lastColumn="1" w:noHBand="0" w:noVBand="1"/>
      </w:tblPr>
      <w:tblGrid>
        <w:gridCol w:w="10520"/>
      </w:tblGrid>
      <w:tr w:rsidR="003E6BB7" w14:paraId="3D5F95CB" w14:textId="77777777">
        <w:trPr>
          <w:tblCellSpacing w:w="0" w:type="dxa"/>
        </w:trPr>
        <w:tc>
          <w:tcPr>
            <w:tcW w:w="10520" w:type="dxa"/>
            <w:tcMar>
              <w:top w:w="0" w:type="dxa"/>
              <w:left w:w="0" w:type="dxa"/>
              <w:bottom w:w="0" w:type="dxa"/>
              <w:right w:w="0" w:type="dxa"/>
            </w:tcMar>
            <w:hideMark/>
          </w:tcPr>
          <w:p w14:paraId="096972A2" w14:textId="57C4980D" w:rsidR="003E6BB7" w:rsidRPr="006F7460" w:rsidRDefault="00486B4B" w:rsidP="006F7460">
            <w:pPr>
              <w:pStyle w:val="skn-slo6name"/>
              <w:spacing w:line="276" w:lineRule="auto"/>
              <w:jc w:val="center"/>
              <w:rPr>
                <w:rStyle w:val="skn-slo6name-sec"/>
                <w:rFonts w:ascii="STIX Two Text" w:eastAsia="STIX Two Text" w:hAnsi="STIX Two Text" w:cs="STIX Two Text"/>
              </w:rPr>
            </w:pPr>
            <w:r>
              <w:rPr>
                <w:rStyle w:val="span"/>
                <w:rFonts w:ascii="STIX Two Text" w:eastAsia="STIX Two Text" w:hAnsi="STIX Two Text" w:cs="STIX Two Text"/>
              </w:rPr>
              <w:t>Rebecca Bell</w:t>
            </w:r>
          </w:p>
          <w:p w14:paraId="2D5F557E" w14:textId="77777777" w:rsidR="003E6BB7" w:rsidRDefault="003E6BB7" w:rsidP="006F7460">
            <w:pPr>
              <w:pStyle w:val="skn-slo6firstparagraph"/>
              <w:spacing w:line="276" w:lineRule="auto"/>
              <w:jc w:val="center"/>
              <w:textAlignment w:val="auto"/>
              <w:rPr>
                <w:rStyle w:val="skn-slo6firstparagraphCharacter"/>
                <w:rFonts w:ascii="STIX Two Text" w:eastAsia="STIX Two Text" w:hAnsi="STIX Two Text" w:cs="STIX Two Text"/>
                <w:color w:val="050505"/>
                <w:sz w:val="1"/>
                <w:szCs w:val="1"/>
              </w:rPr>
            </w:pPr>
          </w:p>
        </w:tc>
      </w:tr>
    </w:tbl>
    <w:tbl>
      <w:tblPr>
        <w:tblW w:w="10520" w:type="dxa"/>
        <w:tblLook w:val="04A0" w:firstRow="1" w:lastRow="0" w:firstColumn="1" w:lastColumn="0" w:noHBand="0" w:noVBand="1"/>
      </w:tblPr>
      <w:tblGrid>
        <w:gridCol w:w="3506"/>
        <w:gridCol w:w="3507"/>
        <w:gridCol w:w="3507"/>
      </w:tblGrid>
      <w:tr w:rsidR="003E6BB7" w:rsidRPr="006F7460" w14:paraId="7259C74B" w14:textId="77777777">
        <w:tc>
          <w:tcPr>
            <w:tcW w:w="3507" w:type="dxa"/>
            <w:tcMar>
              <w:top w:w="400" w:type="dxa"/>
              <w:left w:w="0" w:type="dxa"/>
            </w:tcMar>
            <w:vAlign w:val="center"/>
          </w:tcPr>
          <w:p w14:paraId="1702707A" w14:textId="0EE2B8B5" w:rsidR="003E6BB7" w:rsidRPr="006F7460" w:rsidRDefault="004D05D8" w:rsidP="006F7460">
            <w:pPr>
              <w:pStyle w:val="skn-slo6addressaddr-detailsnth-last-child3"/>
              <w:tabs>
                <w:tab w:val="left" w:pos="0"/>
              </w:tabs>
              <w:spacing w:line="276" w:lineRule="auto"/>
              <w:ind w:right="300"/>
              <w:jc w:val="center"/>
              <w:rPr>
                <w:rFonts w:asciiTheme="minorHAnsi" w:eastAsia="STIX Two Text" w:hAnsiTheme="minorHAnsi" w:cstheme="minorHAnsi"/>
                <w:color w:val="050505"/>
                <w:sz w:val="21"/>
                <w:szCs w:val="21"/>
              </w:rPr>
            </w:pPr>
            <w:r w:rsidRPr="006F7460">
              <w:rPr>
                <w:rStyle w:val="span"/>
                <w:rFonts w:asciiTheme="minorHAnsi" w:eastAsia="STIX Two Text" w:hAnsiTheme="minorHAnsi" w:cstheme="minorHAnsi"/>
                <w:color w:val="050505"/>
                <w:sz w:val="21"/>
                <w:szCs w:val="21"/>
              </w:rPr>
              <w:t>(226) 7</w:t>
            </w:r>
            <w:r w:rsidR="00486B4B">
              <w:rPr>
                <w:rStyle w:val="span"/>
                <w:rFonts w:asciiTheme="minorHAnsi" w:eastAsia="STIX Two Text" w:hAnsiTheme="minorHAnsi" w:cstheme="minorHAnsi"/>
                <w:color w:val="050505"/>
                <w:sz w:val="21"/>
                <w:szCs w:val="21"/>
              </w:rPr>
              <w:t>57-1617</w:t>
            </w:r>
          </w:p>
        </w:tc>
        <w:tc>
          <w:tcPr>
            <w:tcW w:w="3507" w:type="dxa"/>
            <w:tcMar>
              <w:top w:w="400" w:type="dxa"/>
              <w:left w:w="0" w:type="dxa"/>
            </w:tcMar>
            <w:vAlign w:val="center"/>
          </w:tcPr>
          <w:p w14:paraId="53A1C918" w14:textId="29765389" w:rsidR="003E6BB7" w:rsidRPr="006F7460" w:rsidRDefault="00B04314" w:rsidP="006F7460">
            <w:pPr>
              <w:pStyle w:val="skn-slo6addressaddr-detailsnth-last-child2"/>
              <w:pBdr>
                <w:right w:val="none" w:sz="0" w:space="15" w:color="auto"/>
              </w:pBdr>
              <w:tabs>
                <w:tab w:val="left" w:pos="0"/>
              </w:tabs>
              <w:spacing w:line="276" w:lineRule="auto"/>
              <w:ind w:right="300"/>
              <w:jc w:val="center"/>
              <w:rPr>
                <w:rFonts w:asciiTheme="minorHAnsi" w:eastAsia="STIX Two Text" w:hAnsiTheme="minorHAnsi" w:cstheme="minorHAnsi"/>
                <w:color w:val="050505"/>
                <w:sz w:val="21"/>
                <w:szCs w:val="21"/>
              </w:rPr>
            </w:pPr>
            <w:r>
              <w:rPr>
                <w:rStyle w:val="span"/>
                <w:rFonts w:eastAsia="STIX Two Text"/>
              </w:rPr>
              <w:t>r</w:t>
            </w:r>
            <w:r w:rsidR="00486B4B">
              <w:rPr>
                <w:rStyle w:val="span"/>
                <w:rFonts w:eastAsia="STIX Two Text"/>
              </w:rPr>
              <w:t>ebeccab1503@</w:t>
            </w:r>
            <w:r w:rsidR="00486B4B" w:rsidRPr="00065828">
              <w:rPr>
                <w:rStyle w:val="span"/>
                <w:rFonts w:eastAsia="STIX Two Text"/>
                <w:sz w:val="21"/>
                <w:szCs w:val="21"/>
              </w:rPr>
              <w:t>gmail</w:t>
            </w:r>
            <w:r w:rsidR="00486B4B">
              <w:rPr>
                <w:rStyle w:val="span"/>
                <w:rFonts w:eastAsia="STIX Two Text"/>
              </w:rPr>
              <w:t>.com</w:t>
            </w:r>
          </w:p>
        </w:tc>
        <w:tc>
          <w:tcPr>
            <w:tcW w:w="3507" w:type="dxa"/>
            <w:tcMar>
              <w:top w:w="400" w:type="dxa"/>
              <w:left w:w="0" w:type="dxa"/>
              <w:bottom w:w="400" w:type="dxa"/>
            </w:tcMar>
            <w:vAlign w:val="center"/>
          </w:tcPr>
          <w:p w14:paraId="00AC7038" w14:textId="43952EDE" w:rsidR="003E6BB7" w:rsidRPr="006F7460" w:rsidRDefault="004D05D8" w:rsidP="006F7460">
            <w:pPr>
              <w:pStyle w:val="skn-slo6addressaddr-detailsnth-last-child1"/>
              <w:tabs>
                <w:tab w:val="left" w:pos="0"/>
              </w:tabs>
              <w:spacing w:line="276" w:lineRule="auto"/>
              <w:jc w:val="center"/>
              <w:rPr>
                <w:rFonts w:asciiTheme="minorHAnsi" w:eastAsia="STIX Two Text" w:hAnsiTheme="minorHAnsi" w:cstheme="minorHAnsi"/>
                <w:color w:val="050505"/>
                <w:sz w:val="21"/>
                <w:szCs w:val="21"/>
              </w:rPr>
            </w:pPr>
            <w:r w:rsidRPr="006F7460">
              <w:rPr>
                <w:rStyle w:val="span"/>
                <w:rFonts w:asciiTheme="minorHAnsi" w:eastAsia="STIX Two Text" w:hAnsiTheme="minorHAnsi" w:cstheme="minorHAnsi"/>
                <w:color w:val="050505"/>
                <w:sz w:val="21"/>
                <w:szCs w:val="21"/>
              </w:rPr>
              <w:t>Windsor, Ontario,</w:t>
            </w:r>
            <w:r w:rsidRPr="006F7460">
              <w:rPr>
                <w:rFonts w:asciiTheme="minorHAnsi" w:eastAsia="STIX Two Text" w:hAnsiTheme="minorHAnsi" w:cstheme="minorHAnsi"/>
                <w:color w:val="050505"/>
                <w:sz w:val="21"/>
                <w:szCs w:val="21"/>
              </w:rPr>
              <w:t xml:space="preserve"> </w:t>
            </w:r>
            <w:r w:rsidRPr="006F7460">
              <w:rPr>
                <w:rStyle w:val="span"/>
                <w:rFonts w:asciiTheme="minorHAnsi" w:eastAsia="STIX Two Text" w:hAnsiTheme="minorHAnsi" w:cstheme="minorHAnsi"/>
                <w:color w:val="050505"/>
                <w:sz w:val="21"/>
                <w:szCs w:val="21"/>
              </w:rPr>
              <w:t>ON</w:t>
            </w:r>
            <w:r w:rsidRPr="006F7460">
              <w:rPr>
                <w:rFonts w:asciiTheme="minorHAnsi" w:eastAsia="STIX Two Text" w:hAnsiTheme="minorHAnsi" w:cstheme="minorHAnsi"/>
                <w:color w:val="050505"/>
                <w:sz w:val="21"/>
                <w:szCs w:val="21"/>
              </w:rPr>
              <w:t xml:space="preserve"> </w:t>
            </w:r>
            <w:r w:rsidRPr="006F7460">
              <w:rPr>
                <w:rStyle w:val="span"/>
                <w:rFonts w:asciiTheme="minorHAnsi" w:eastAsia="STIX Two Text" w:hAnsiTheme="minorHAnsi" w:cstheme="minorHAnsi"/>
                <w:color w:val="050505"/>
                <w:sz w:val="21"/>
                <w:szCs w:val="21"/>
              </w:rPr>
              <w:t>N8</w:t>
            </w:r>
            <w:r w:rsidR="00486B4B">
              <w:rPr>
                <w:rStyle w:val="span"/>
                <w:rFonts w:asciiTheme="minorHAnsi" w:eastAsia="STIX Two Text" w:hAnsiTheme="minorHAnsi" w:cstheme="minorHAnsi"/>
                <w:color w:val="050505"/>
                <w:sz w:val="21"/>
                <w:szCs w:val="21"/>
              </w:rPr>
              <w:t>Y3Y9</w:t>
            </w:r>
          </w:p>
        </w:tc>
      </w:tr>
    </w:tbl>
    <w:p w14:paraId="793F75DD" w14:textId="77777777" w:rsidR="003E6BB7" w:rsidRPr="006F7460" w:rsidRDefault="003E6BB7" w:rsidP="006F7460">
      <w:pPr>
        <w:pStyle w:val="skn-slo6parent-containersectionnth-child1"/>
        <w:pBdr>
          <w:top w:val="single" w:sz="8" w:space="9" w:color="050505"/>
        </w:pBdr>
        <w:spacing w:line="276" w:lineRule="auto"/>
        <w:rPr>
          <w:rFonts w:asciiTheme="minorHAnsi" w:eastAsia="STIX Two Text" w:hAnsiTheme="minorHAnsi" w:cstheme="minorHAnsi"/>
          <w:color w:val="050505"/>
          <w:sz w:val="21"/>
          <w:szCs w:val="21"/>
        </w:rPr>
      </w:pPr>
    </w:p>
    <w:p w14:paraId="2AC78D50" w14:textId="21A099E7" w:rsidR="003E6BB7" w:rsidRPr="005447D0" w:rsidRDefault="00AC1A18" w:rsidP="00AC1A18">
      <w:pPr>
        <w:pStyle w:val="skn-slo6sectiontitle"/>
        <w:pBdr>
          <w:bottom w:val="single" w:sz="8" w:space="0" w:color="050505"/>
        </w:pBdr>
        <w:spacing w:line="276" w:lineRule="auto"/>
        <w:rPr>
          <w:rFonts w:asciiTheme="minorHAnsi" w:eastAsia="STIX Two Text" w:hAnsiTheme="minorHAnsi" w:cstheme="minorHAnsi"/>
          <w:sz w:val="22"/>
          <w:szCs w:val="22"/>
        </w:rPr>
      </w:pPr>
      <w:r>
        <w:rPr>
          <w:rFonts w:asciiTheme="minorHAnsi" w:eastAsia="STIX Two Text" w:hAnsiTheme="minorHAnsi" w:cstheme="minorHAnsi"/>
          <w:sz w:val="22"/>
          <w:szCs w:val="22"/>
        </w:rPr>
        <w:t>education</w:t>
      </w:r>
    </w:p>
    <w:p w14:paraId="7FBB4E5E" w14:textId="77777777" w:rsidR="00AC1A18" w:rsidRPr="005447D0" w:rsidRDefault="00AC1A18" w:rsidP="00AC1A18">
      <w:pPr>
        <w:pStyle w:val="div"/>
        <w:spacing w:line="276" w:lineRule="auto"/>
        <w:rPr>
          <w:rFonts w:asciiTheme="minorHAnsi" w:eastAsia="STIX Two Text" w:hAnsiTheme="minorHAnsi" w:cstheme="minorHAnsi"/>
          <w:color w:val="050505"/>
          <w:sz w:val="22"/>
          <w:szCs w:val="22"/>
        </w:rPr>
      </w:pPr>
    </w:p>
    <w:p w14:paraId="4FBA7531" w14:textId="77777777" w:rsidR="00AC1A18" w:rsidRPr="005447D0" w:rsidRDefault="00AC1A18" w:rsidP="00AC1A18">
      <w:pPr>
        <w:pStyle w:val="firstparagraphparaSpacing"/>
        <w:spacing w:line="276" w:lineRule="auto"/>
        <w:rPr>
          <w:rFonts w:asciiTheme="minorHAnsi" w:eastAsia="STIX Two Text" w:hAnsiTheme="minorHAnsi" w:cstheme="minorHAnsi"/>
          <w:color w:val="050505"/>
          <w:sz w:val="22"/>
          <w:szCs w:val="22"/>
        </w:rPr>
      </w:pPr>
      <w:r w:rsidRPr="005447D0">
        <w:rPr>
          <w:rFonts w:asciiTheme="minorHAnsi" w:eastAsia="STIX Two Text" w:hAnsiTheme="minorHAnsi" w:cstheme="minorHAnsi"/>
          <w:color w:val="050505"/>
          <w:sz w:val="22"/>
          <w:szCs w:val="22"/>
        </w:rPr>
        <w:t> </w:t>
      </w:r>
    </w:p>
    <w:tbl>
      <w:tblPr>
        <w:tblStyle w:val="skn-slo6disp-blockTable"/>
        <w:tblW w:w="0" w:type="auto"/>
        <w:tblCellSpacing w:w="0" w:type="dxa"/>
        <w:tblLayout w:type="fixed"/>
        <w:tblCellMar>
          <w:left w:w="0" w:type="dxa"/>
          <w:right w:w="0" w:type="dxa"/>
        </w:tblCellMar>
        <w:tblLook w:val="05E0" w:firstRow="1" w:lastRow="1" w:firstColumn="1" w:lastColumn="1" w:noHBand="0" w:noVBand="1"/>
      </w:tblPr>
      <w:tblGrid>
        <w:gridCol w:w="9072"/>
        <w:gridCol w:w="1448"/>
      </w:tblGrid>
      <w:tr w:rsidR="00AC1A18" w:rsidRPr="005447D0" w14:paraId="2C34A70E" w14:textId="77777777" w:rsidTr="00E35D6A">
        <w:trPr>
          <w:tblCellSpacing w:w="0" w:type="dxa"/>
        </w:trPr>
        <w:tc>
          <w:tcPr>
            <w:tcW w:w="9072" w:type="dxa"/>
            <w:tcMar>
              <w:top w:w="0" w:type="dxa"/>
              <w:left w:w="0" w:type="dxa"/>
              <w:bottom w:w="0" w:type="dxa"/>
              <w:right w:w="0" w:type="dxa"/>
            </w:tcMar>
            <w:hideMark/>
          </w:tcPr>
          <w:p w14:paraId="3F2EBB2F" w14:textId="77777777" w:rsidR="00AC1A18" w:rsidRPr="005447D0" w:rsidRDefault="00AC1A18" w:rsidP="00E35D6A">
            <w:pPr>
              <w:pStyle w:val="div"/>
              <w:spacing w:line="276" w:lineRule="auto"/>
              <w:rPr>
                <w:rStyle w:val="skn-slo6tbl-inner"/>
                <w:rFonts w:asciiTheme="minorHAnsi" w:eastAsia="STIX Two Text" w:hAnsiTheme="minorHAnsi" w:cstheme="minorHAnsi"/>
                <w:color w:val="050505"/>
                <w:sz w:val="22"/>
                <w:szCs w:val="22"/>
              </w:rPr>
            </w:pPr>
            <w:r w:rsidRPr="005447D0">
              <w:rPr>
                <w:rStyle w:val="skn-slo6txt-capsCharacter"/>
                <w:rFonts w:asciiTheme="minorHAnsi" w:eastAsia="STIX Two Text" w:hAnsiTheme="minorHAnsi" w:cstheme="minorHAnsi"/>
                <w:b/>
                <w:bCs/>
                <w:color w:val="050505"/>
                <w:sz w:val="22"/>
                <w:szCs w:val="22"/>
              </w:rPr>
              <w:t>Concurrent General BA (psychology)/ Bachelor of EDucation</w:t>
            </w:r>
          </w:p>
          <w:p w14:paraId="7ECFC081" w14:textId="77777777" w:rsidR="00AC1A18" w:rsidRDefault="00AC1A18" w:rsidP="00E35D6A">
            <w:pPr>
              <w:pStyle w:val="skn-slo6disp-block"/>
              <w:spacing w:before="40" w:line="276" w:lineRule="auto"/>
              <w:rPr>
                <w:rStyle w:val="skn-slo6txt-capsCharacter"/>
                <w:rFonts w:asciiTheme="minorHAnsi" w:eastAsia="STIX Two Text" w:hAnsiTheme="minorHAnsi" w:cstheme="minorHAnsi"/>
                <w:color w:val="050505"/>
                <w:sz w:val="22"/>
                <w:szCs w:val="22"/>
              </w:rPr>
            </w:pPr>
            <w:r w:rsidRPr="005447D0">
              <w:rPr>
                <w:rStyle w:val="span"/>
                <w:rFonts w:asciiTheme="minorHAnsi" w:eastAsia="STIX Two Text" w:hAnsiTheme="minorHAnsi" w:cstheme="minorHAnsi"/>
                <w:color w:val="050505"/>
                <w:sz w:val="22"/>
                <w:szCs w:val="22"/>
              </w:rPr>
              <w:t xml:space="preserve">University Of Windsor, </w:t>
            </w:r>
            <w:r w:rsidRPr="005447D0">
              <w:rPr>
                <w:rStyle w:val="skn-slo6txt-capt"/>
                <w:rFonts w:asciiTheme="minorHAnsi" w:eastAsia="STIX Two Text" w:hAnsiTheme="minorHAnsi" w:cstheme="minorHAnsi"/>
                <w:color w:val="050505"/>
                <w:sz w:val="22"/>
                <w:szCs w:val="22"/>
              </w:rPr>
              <w:t>Windsor</w:t>
            </w:r>
            <w:r w:rsidRPr="005447D0">
              <w:rPr>
                <w:rStyle w:val="span"/>
                <w:rFonts w:asciiTheme="minorHAnsi" w:eastAsia="STIX Two Text" w:hAnsiTheme="minorHAnsi" w:cstheme="minorHAnsi"/>
                <w:color w:val="050505"/>
                <w:sz w:val="22"/>
                <w:szCs w:val="22"/>
              </w:rPr>
              <w:t xml:space="preserve">, </w:t>
            </w:r>
            <w:r w:rsidRPr="005447D0">
              <w:rPr>
                <w:rStyle w:val="skn-slo6txt-capsCharacter"/>
                <w:rFonts w:asciiTheme="minorHAnsi" w:eastAsia="STIX Two Text" w:hAnsiTheme="minorHAnsi" w:cstheme="minorHAnsi"/>
                <w:color w:val="050505"/>
                <w:sz w:val="22"/>
                <w:szCs w:val="22"/>
              </w:rPr>
              <w:t>ON</w:t>
            </w:r>
          </w:p>
          <w:p w14:paraId="03190B2E" w14:textId="77777777" w:rsidR="00AC1A18" w:rsidRPr="005447D0" w:rsidRDefault="00AC1A18" w:rsidP="00E35D6A">
            <w:pPr>
              <w:pStyle w:val="Subsection"/>
              <w:numPr>
                <w:ilvl w:val="0"/>
                <w:numId w:val="12"/>
              </w:numPr>
              <w:spacing w:before="0" w:after="0" w:line="276" w:lineRule="auto"/>
              <w:rPr>
                <w:rFonts w:cstheme="minorHAnsi"/>
                <w:b w:val="0"/>
                <w:color w:val="000000" w:themeColor="text1"/>
                <w:sz w:val="22"/>
                <w:szCs w:val="22"/>
              </w:rPr>
            </w:pPr>
            <w:r w:rsidRPr="005447D0">
              <w:rPr>
                <w:rFonts w:cstheme="minorHAnsi"/>
                <w:bCs w:val="0"/>
                <w:caps w:val="0"/>
                <w:color w:val="000000" w:themeColor="text1"/>
                <w:sz w:val="22"/>
                <w:szCs w:val="22"/>
              </w:rPr>
              <w:t>Bachelor of Education</w:t>
            </w:r>
            <w:r w:rsidRPr="005447D0">
              <w:rPr>
                <w:rFonts w:cstheme="minorHAnsi"/>
                <w:b w:val="0"/>
                <w:caps w:val="0"/>
                <w:color w:val="000000" w:themeColor="text1"/>
                <w:sz w:val="22"/>
                <w:szCs w:val="22"/>
              </w:rPr>
              <w:t xml:space="preserve"> </w:t>
            </w:r>
          </w:p>
          <w:p w14:paraId="27FDB775" w14:textId="77777777" w:rsidR="00AC1A18" w:rsidRPr="005447D0" w:rsidRDefault="00AC1A18" w:rsidP="00AC1A18">
            <w:pPr>
              <w:pStyle w:val="Subsection"/>
              <w:numPr>
                <w:ilvl w:val="1"/>
                <w:numId w:val="12"/>
              </w:numPr>
              <w:spacing w:before="0" w:after="0" w:line="276" w:lineRule="auto"/>
              <w:rPr>
                <w:rFonts w:cstheme="minorHAnsi"/>
                <w:b w:val="0"/>
                <w:i/>
                <w:iCs/>
                <w:color w:val="000000" w:themeColor="text1"/>
                <w:sz w:val="22"/>
                <w:szCs w:val="22"/>
              </w:rPr>
            </w:pPr>
            <w:r w:rsidRPr="005447D0">
              <w:rPr>
                <w:rFonts w:cstheme="minorHAnsi"/>
                <w:bCs w:val="0"/>
                <w:caps w:val="0"/>
                <w:color w:val="000000" w:themeColor="text1"/>
                <w:sz w:val="22"/>
                <w:szCs w:val="22"/>
              </w:rPr>
              <w:t xml:space="preserve">Brock Public School Placement-Kindergarten </w:t>
            </w:r>
            <w:r w:rsidRPr="005447D0">
              <w:rPr>
                <w:rFonts w:cstheme="minorHAnsi"/>
                <w:b w:val="0"/>
                <w:i/>
                <w:iCs/>
                <w:caps w:val="0"/>
                <w:color w:val="000000" w:themeColor="text1"/>
                <w:sz w:val="22"/>
                <w:szCs w:val="22"/>
              </w:rPr>
              <w:t>November-December 2022</w:t>
            </w:r>
          </w:p>
          <w:p w14:paraId="4B73B987" w14:textId="77777777" w:rsidR="00AC1A18" w:rsidRPr="00AC1A18" w:rsidRDefault="00AC1A18" w:rsidP="00AC1A18">
            <w:pPr>
              <w:pStyle w:val="Subsection"/>
              <w:numPr>
                <w:ilvl w:val="2"/>
                <w:numId w:val="12"/>
              </w:numPr>
              <w:spacing w:before="0" w:after="0" w:line="276" w:lineRule="auto"/>
              <w:rPr>
                <w:rStyle w:val="skn-slo6txt-capsCharacter"/>
                <w:rFonts w:cstheme="minorHAnsi"/>
                <w:b w:val="0"/>
                <w:caps/>
                <w:color w:val="000000" w:themeColor="text1"/>
                <w:sz w:val="22"/>
                <w:szCs w:val="22"/>
              </w:rPr>
            </w:pPr>
            <w:r w:rsidRPr="005447D0">
              <w:rPr>
                <w:rFonts w:cstheme="minorHAnsi"/>
                <w:b w:val="0"/>
                <w:caps w:val="0"/>
                <w:color w:val="000000" w:themeColor="text1"/>
                <w:sz w:val="22"/>
                <w:szCs w:val="22"/>
              </w:rPr>
              <w:t>Worked with the Associate Teacher to create and facilitate lessons in Literacy, Math, Physical Education and more. Created and executed assessments for students. Actively participated in the school community through volunteer.</w:t>
            </w:r>
          </w:p>
          <w:p w14:paraId="72CE8FFE" w14:textId="77777777" w:rsidR="00AC1A18" w:rsidRPr="005447D0" w:rsidRDefault="00AC1A18" w:rsidP="00E35D6A">
            <w:pPr>
              <w:pStyle w:val="Subsection"/>
              <w:numPr>
                <w:ilvl w:val="1"/>
                <w:numId w:val="12"/>
              </w:numPr>
              <w:spacing w:before="0" w:after="0" w:line="276" w:lineRule="auto"/>
              <w:rPr>
                <w:rFonts w:cstheme="minorHAnsi"/>
                <w:b w:val="0"/>
                <w:i/>
                <w:iCs/>
                <w:color w:val="000000" w:themeColor="text1"/>
                <w:sz w:val="22"/>
                <w:szCs w:val="22"/>
              </w:rPr>
            </w:pPr>
            <w:r w:rsidRPr="005447D0">
              <w:rPr>
                <w:rFonts w:cstheme="minorHAnsi"/>
                <w:bCs w:val="0"/>
                <w:caps w:val="0"/>
                <w:color w:val="000000" w:themeColor="text1"/>
                <w:sz w:val="22"/>
                <w:szCs w:val="22"/>
              </w:rPr>
              <w:t>GECDSB Virtual school</w:t>
            </w:r>
            <w:r w:rsidRPr="005447D0">
              <w:rPr>
                <w:rFonts w:cstheme="minorHAnsi"/>
                <w:b w:val="0"/>
                <w:i/>
                <w:iCs/>
                <w:caps w:val="0"/>
                <w:color w:val="000000" w:themeColor="text1"/>
                <w:sz w:val="22"/>
                <w:szCs w:val="22"/>
              </w:rPr>
              <w:t xml:space="preserve"> March-April 2021</w:t>
            </w:r>
          </w:p>
          <w:p w14:paraId="7976EA86" w14:textId="77777777" w:rsidR="00AC1A18" w:rsidRPr="005447D0" w:rsidRDefault="00AC1A18" w:rsidP="00E35D6A">
            <w:pPr>
              <w:pStyle w:val="Subsection"/>
              <w:numPr>
                <w:ilvl w:val="2"/>
                <w:numId w:val="12"/>
              </w:numPr>
              <w:spacing w:before="0" w:after="0" w:line="276" w:lineRule="auto"/>
              <w:rPr>
                <w:rFonts w:cstheme="minorHAnsi"/>
                <w:b w:val="0"/>
                <w:color w:val="000000" w:themeColor="text1"/>
                <w:sz w:val="22"/>
                <w:szCs w:val="22"/>
              </w:rPr>
            </w:pPr>
            <w:r w:rsidRPr="005447D0">
              <w:rPr>
                <w:rFonts w:cstheme="minorHAnsi"/>
                <w:b w:val="0"/>
                <w:caps w:val="0"/>
                <w:color w:val="000000" w:themeColor="text1"/>
                <w:sz w:val="22"/>
                <w:szCs w:val="22"/>
              </w:rPr>
              <w:t>Assisted Associate teacher through a virtual domain with literacy and math lessons.</w:t>
            </w:r>
          </w:p>
          <w:p w14:paraId="283B8FA9" w14:textId="77777777" w:rsidR="00AC1A18" w:rsidRPr="005447D0" w:rsidRDefault="00AC1A18" w:rsidP="00E35D6A">
            <w:pPr>
              <w:pStyle w:val="Subsection"/>
              <w:numPr>
                <w:ilvl w:val="0"/>
                <w:numId w:val="12"/>
              </w:numPr>
              <w:spacing w:before="0" w:after="0" w:line="276" w:lineRule="auto"/>
              <w:rPr>
                <w:rFonts w:cstheme="minorHAnsi"/>
                <w:b w:val="0"/>
                <w:color w:val="000000" w:themeColor="text1"/>
                <w:sz w:val="22"/>
                <w:szCs w:val="22"/>
              </w:rPr>
            </w:pPr>
            <w:r w:rsidRPr="005447D0">
              <w:rPr>
                <w:rFonts w:cstheme="minorHAnsi"/>
                <w:bCs w:val="0"/>
                <w:caps w:val="0"/>
                <w:color w:val="000000" w:themeColor="text1"/>
                <w:sz w:val="22"/>
                <w:szCs w:val="22"/>
              </w:rPr>
              <w:t>Early Childhood Education Diploma</w:t>
            </w:r>
            <w:r w:rsidRPr="005447D0">
              <w:rPr>
                <w:rFonts w:cstheme="minorHAnsi"/>
                <w:b w:val="0"/>
                <w:caps w:val="0"/>
                <w:color w:val="000000" w:themeColor="text1"/>
                <w:sz w:val="22"/>
                <w:szCs w:val="22"/>
              </w:rPr>
              <w:t xml:space="preserve"> </w:t>
            </w:r>
          </w:p>
          <w:p w14:paraId="47C7BF7A" w14:textId="77777777" w:rsidR="00AC1A18" w:rsidRPr="005447D0" w:rsidRDefault="00AC1A18" w:rsidP="00AC1A18">
            <w:pPr>
              <w:pStyle w:val="Subsection"/>
              <w:numPr>
                <w:ilvl w:val="1"/>
                <w:numId w:val="12"/>
              </w:numPr>
              <w:spacing w:before="0" w:after="0" w:line="276" w:lineRule="auto"/>
              <w:rPr>
                <w:rFonts w:cstheme="minorHAnsi"/>
                <w:bCs w:val="0"/>
                <w:color w:val="000000" w:themeColor="text1"/>
                <w:sz w:val="22"/>
                <w:szCs w:val="22"/>
              </w:rPr>
            </w:pPr>
            <w:r w:rsidRPr="005447D0">
              <w:rPr>
                <w:rFonts w:cstheme="minorHAnsi"/>
                <w:bCs w:val="0"/>
                <w:caps w:val="0"/>
                <w:color w:val="000000" w:themeColor="text1"/>
                <w:sz w:val="22"/>
                <w:szCs w:val="22"/>
              </w:rPr>
              <w:t xml:space="preserve">Franco-Sol Placement </w:t>
            </w:r>
            <w:r w:rsidRPr="005447D0">
              <w:rPr>
                <w:rFonts w:cstheme="minorHAnsi"/>
                <w:b w:val="0"/>
                <w:i/>
                <w:iCs/>
                <w:caps w:val="0"/>
                <w:color w:val="000000" w:themeColor="text1"/>
                <w:sz w:val="22"/>
                <w:szCs w:val="22"/>
              </w:rPr>
              <w:t>January 2020</w:t>
            </w:r>
          </w:p>
          <w:p w14:paraId="59B31F61" w14:textId="77EA88D5" w:rsidR="00AC1A18" w:rsidRPr="00AC1A18" w:rsidRDefault="00AC1A18" w:rsidP="00AC1A18">
            <w:pPr>
              <w:pStyle w:val="Subsection"/>
              <w:numPr>
                <w:ilvl w:val="2"/>
                <w:numId w:val="12"/>
              </w:numPr>
              <w:spacing w:before="0" w:after="0" w:line="276" w:lineRule="auto"/>
              <w:rPr>
                <w:rFonts w:cstheme="minorHAnsi"/>
                <w:b w:val="0"/>
                <w:color w:val="000000" w:themeColor="text1"/>
                <w:sz w:val="22"/>
                <w:szCs w:val="22"/>
              </w:rPr>
            </w:pPr>
            <w:r w:rsidRPr="005447D0">
              <w:rPr>
                <w:rFonts w:cstheme="minorHAnsi"/>
                <w:b w:val="0"/>
                <w:caps w:val="0"/>
                <w:color w:val="000000" w:themeColor="text1"/>
                <w:sz w:val="22"/>
                <w:szCs w:val="22"/>
              </w:rPr>
              <w:t xml:space="preserve">Supported preschool aged children in their French as well as other learning while working collaboratively with the ECEs. </w:t>
            </w:r>
          </w:p>
          <w:p w14:paraId="1002FDC5" w14:textId="64D85148" w:rsidR="00AC1A18" w:rsidRPr="005447D0" w:rsidRDefault="00AC1A18" w:rsidP="00E35D6A">
            <w:pPr>
              <w:pStyle w:val="Subsection"/>
              <w:numPr>
                <w:ilvl w:val="1"/>
                <w:numId w:val="12"/>
              </w:numPr>
              <w:spacing w:before="0" w:after="0" w:line="276" w:lineRule="auto"/>
              <w:rPr>
                <w:rFonts w:cstheme="minorHAnsi"/>
                <w:b w:val="0"/>
                <w:i/>
                <w:iCs/>
                <w:color w:val="000000" w:themeColor="text1"/>
                <w:sz w:val="22"/>
                <w:szCs w:val="22"/>
              </w:rPr>
            </w:pPr>
            <w:r w:rsidRPr="005447D0">
              <w:rPr>
                <w:rFonts w:cstheme="minorHAnsi"/>
                <w:bCs w:val="0"/>
                <w:caps w:val="0"/>
                <w:color w:val="000000" w:themeColor="text1"/>
                <w:sz w:val="22"/>
                <w:szCs w:val="22"/>
              </w:rPr>
              <w:t xml:space="preserve">Great Beginnings Placement </w:t>
            </w:r>
            <w:r w:rsidRPr="005447D0">
              <w:rPr>
                <w:rFonts w:cstheme="minorHAnsi"/>
                <w:b w:val="0"/>
                <w:i/>
                <w:iCs/>
                <w:caps w:val="0"/>
                <w:color w:val="000000" w:themeColor="text1"/>
                <w:sz w:val="22"/>
                <w:szCs w:val="22"/>
              </w:rPr>
              <w:t>December 2019</w:t>
            </w:r>
          </w:p>
          <w:p w14:paraId="5156C5F2" w14:textId="7FCD64BA" w:rsidR="00AC1A18" w:rsidRPr="00AC1A18" w:rsidRDefault="00AC1A18" w:rsidP="00AC1A18">
            <w:pPr>
              <w:pStyle w:val="Subsection"/>
              <w:numPr>
                <w:ilvl w:val="2"/>
                <w:numId w:val="12"/>
              </w:numPr>
              <w:spacing w:before="0" w:after="0" w:line="276" w:lineRule="auto"/>
              <w:rPr>
                <w:rStyle w:val="skn-slo6tbl-inner"/>
                <w:rFonts w:cstheme="minorHAnsi"/>
                <w:b w:val="0"/>
                <w:color w:val="000000" w:themeColor="text1"/>
                <w:sz w:val="22"/>
                <w:szCs w:val="22"/>
              </w:rPr>
            </w:pPr>
            <w:r w:rsidRPr="005447D0">
              <w:rPr>
                <w:rFonts w:cstheme="minorHAnsi"/>
                <w:b w:val="0"/>
                <w:caps w:val="0"/>
                <w:color w:val="000000" w:themeColor="text1"/>
                <w:sz w:val="22"/>
                <w:szCs w:val="22"/>
              </w:rPr>
              <w:t>Provided support and assistance to the ECE in the room in managing and creating activities for the preschool aged students.</w:t>
            </w:r>
          </w:p>
        </w:tc>
        <w:tc>
          <w:tcPr>
            <w:tcW w:w="1448" w:type="dxa"/>
            <w:tcMar>
              <w:top w:w="0" w:type="dxa"/>
              <w:left w:w="0" w:type="dxa"/>
              <w:bottom w:w="0" w:type="dxa"/>
              <w:right w:w="0" w:type="dxa"/>
            </w:tcMar>
            <w:hideMark/>
          </w:tcPr>
          <w:p w14:paraId="08F4A398" w14:textId="77777777" w:rsidR="00AC1A18" w:rsidRPr="005447D0" w:rsidRDefault="00AC1A18" w:rsidP="00E35D6A">
            <w:pPr>
              <w:spacing w:line="276" w:lineRule="auto"/>
              <w:jc w:val="right"/>
              <w:textAlignment w:val="auto"/>
              <w:rPr>
                <w:rStyle w:val="skn-slo6txt-itl"/>
                <w:rFonts w:asciiTheme="minorHAnsi" w:eastAsia="STIX Two Text" w:hAnsiTheme="minorHAnsi" w:cstheme="minorHAnsi"/>
                <w:color w:val="050505"/>
                <w:sz w:val="22"/>
                <w:szCs w:val="22"/>
              </w:rPr>
            </w:pPr>
            <w:r w:rsidRPr="005447D0">
              <w:rPr>
                <w:rStyle w:val="skn-slo6txt-itl"/>
                <w:rFonts w:asciiTheme="minorHAnsi" w:eastAsia="STIX Two Text" w:hAnsiTheme="minorHAnsi" w:cstheme="minorHAnsi"/>
                <w:color w:val="050505"/>
                <w:sz w:val="22"/>
                <w:szCs w:val="22"/>
              </w:rPr>
              <w:t>September 2018- June 2023</w:t>
            </w:r>
          </w:p>
        </w:tc>
      </w:tr>
    </w:tbl>
    <w:p w14:paraId="3EA34F65" w14:textId="77777777" w:rsidR="003E6BB7" w:rsidRPr="005447D0" w:rsidRDefault="004D05D8" w:rsidP="006F7460">
      <w:pPr>
        <w:pStyle w:val="firstparagraphparaSpacing"/>
        <w:spacing w:line="276" w:lineRule="auto"/>
        <w:rPr>
          <w:rFonts w:asciiTheme="minorHAnsi" w:eastAsia="STIX Two Text" w:hAnsiTheme="minorHAnsi" w:cstheme="minorHAnsi"/>
          <w:color w:val="050505"/>
          <w:sz w:val="22"/>
          <w:szCs w:val="22"/>
        </w:rPr>
      </w:pPr>
      <w:r w:rsidRPr="005447D0">
        <w:rPr>
          <w:rFonts w:asciiTheme="minorHAnsi" w:eastAsia="STIX Two Text" w:hAnsiTheme="minorHAnsi" w:cstheme="minorHAnsi"/>
          <w:color w:val="050505"/>
          <w:sz w:val="22"/>
          <w:szCs w:val="22"/>
        </w:rPr>
        <w:t> </w:t>
      </w:r>
    </w:p>
    <w:p w14:paraId="1AEDB7B9" w14:textId="5EC4092B" w:rsidR="003E6BB7" w:rsidRPr="005447D0" w:rsidRDefault="00AC1A18" w:rsidP="006F7460">
      <w:pPr>
        <w:pStyle w:val="skn-slo6sectiontitle"/>
        <w:pBdr>
          <w:bottom w:val="single" w:sz="8" w:space="0" w:color="050505"/>
        </w:pBdr>
        <w:spacing w:before="500" w:line="276" w:lineRule="auto"/>
        <w:rPr>
          <w:rFonts w:asciiTheme="minorHAnsi" w:eastAsia="STIX Two Text" w:hAnsiTheme="minorHAnsi" w:cstheme="minorHAnsi"/>
          <w:sz w:val="22"/>
          <w:szCs w:val="22"/>
        </w:rPr>
      </w:pPr>
      <w:r>
        <w:rPr>
          <w:rFonts w:asciiTheme="minorHAnsi" w:eastAsia="STIX Two Text" w:hAnsiTheme="minorHAnsi" w:cstheme="minorHAnsi"/>
          <w:sz w:val="22"/>
          <w:szCs w:val="22"/>
        </w:rPr>
        <w:t>work experience</w:t>
      </w:r>
    </w:p>
    <w:p w14:paraId="295B56B1" w14:textId="0CF86F25" w:rsidR="003E6BB7" w:rsidRDefault="003E6BB7" w:rsidP="006F7460">
      <w:pPr>
        <w:pStyle w:val="div"/>
        <w:spacing w:line="276" w:lineRule="auto"/>
        <w:rPr>
          <w:rFonts w:asciiTheme="minorHAnsi" w:eastAsia="STIX Two Text" w:hAnsiTheme="minorHAnsi" w:cstheme="minorHAnsi"/>
          <w:color w:val="050505"/>
          <w:sz w:val="22"/>
          <w:szCs w:val="22"/>
        </w:rPr>
      </w:pPr>
    </w:p>
    <w:tbl>
      <w:tblPr>
        <w:tblStyle w:val="skn-slo6disp-blockTable"/>
        <w:tblW w:w="0" w:type="auto"/>
        <w:tblCellSpacing w:w="0" w:type="dxa"/>
        <w:tblLayout w:type="fixed"/>
        <w:tblCellMar>
          <w:left w:w="0" w:type="dxa"/>
          <w:right w:w="0" w:type="dxa"/>
        </w:tblCellMar>
        <w:tblLook w:val="05E0" w:firstRow="1" w:lastRow="1" w:firstColumn="1" w:lastColumn="1" w:noHBand="0" w:noVBand="1"/>
      </w:tblPr>
      <w:tblGrid>
        <w:gridCol w:w="5260"/>
        <w:gridCol w:w="5260"/>
      </w:tblGrid>
      <w:tr w:rsidR="00AC1A18" w:rsidRPr="005447D0" w14:paraId="781BB6FF" w14:textId="77777777" w:rsidTr="00E35D6A">
        <w:trPr>
          <w:tblCellSpacing w:w="0" w:type="dxa"/>
        </w:trPr>
        <w:tc>
          <w:tcPr>
            <w:tcW w:w="5260" w:type="dxa"/>
            <w:tcMar>
              <w:top w:w="0" w:type="dxa"/>
              <w:left w:w="0" w:type="dxa"/>
              <w:bottom w:w="0" w:type="dxa"/>
              <w:right w:w="0" w:type="dxa"/>
            </w:tcMar>
            <w:hideMark/>
          </w:tcPr>
          <w:p w14:paraId="61AD2BA4" w14:textId="77777777" w:rsidR="00AC1A18" w:rsidRPr="005447D0" w:rsidRDefault="00AC1A18" w:rsidP="00E35D6A">
            <w:pPr>
              <w:pStyle w:val="skn-slo6txt-caps"/>
              <w:pBdr>
                <w:bottom w:val="none" w:sz="0" w:space="2" w:color="auto"/>
              </w:pBdr>
              <w:spacing w:line="240" w:lineRule="auto"/>
              <w:rPr>
                <w:rStyle w:val="skn-slo6tbl-inner"/>
                <w:rFonts w:asciiTheme="minorHAnsi" w:eastAsia="STIX Two Text" w:hAnsiTheme="minorHAnsi" w:cstheme="minorHAnsi"/>
                <w:b/>
                <w:bCs/>
                <w:color w:val="050505"/>
                <w:sz w:val="22"/>
                <w:szCs w:val="22"/>
              </w:rPr>
            </w:pPr>
            <w:r w:rsidRPr="005447D0">
              <w:rPr>
                <w:rStyle w:val="skn-slo6tbl-inner"/>
                <w:rFonts w:asciiTheme="minorHAnsi" w:eastAsia="STIX Two Text" w:hAnsiTheme="minorHAnsi" w:cstheme="minorHAnsi"/>
                <w:b/>
                <w:bCs/>
                <w:color w:val="050505"/>
                <w:sz w:val="22"/>
                <w:szCs w:val="22"/>
              </w:rPr>
              <w:t>Supply Teacher</w:t>
            </w:r>
          </w:p>
          <w:p w14:paraId="4B701A34" w14:textId="77777777" w:rsidR="00AC1A18" w:rsidRPr="005447D0" w:rsidRDefault="00AC1A18" w:rsidP="00E35D6A">
            <w:pPr>
              <w:pStyle w:val="skn-slo6disp-block"/>
              <w:spacing w:line="240" w:lineRule="auto"/>
              <w:rPr>
                <w:rStyle w:val="skn-slo6tbl-inner"/>
                <w:rFonts w:asciiTheme="minorHAnsi" w:eastAsia="STIX Two Text" w:hAnsiTheme="minorHAnsi" w:cstheme="minorHAnsi"/>
                <w:color w:val="050505"/>
                <w:sz w:val="22"/>
                <w:szCs w:val="22"/>
              </w:rPr>
            </w:pPr>
            <w:r w:rsidRPr="005447D0">
              <w:rPr>
                <w:rStyle w:val="skn-slo6txt-capt"/>
                <w:rFonts w:asciiTheme="minorHAnsi" w:eastAsia="STIX Two Text" w:hAnsiTheme="minorHAnsi" w:cstheme="minorHAnsi"/>
                <w:color w:val="050505"/>
                <w:sz w:val="22"/>
                <w:szCs w:val="22"/>
              </w:rPr>
              <w:t>Lakeview Montessori</w:t>
            </w:r>
          </w:p>
        </w:tc>
        <w:tc>
          <w:tcPr>
            <w:tcW w:w="5260" w:type="dxa"/>
            <w:tcMar>
              <w:top w:w="0" w:type="dxa"/>
              <w:left w:w="0" w:type="dxa"/>
              <w:bottom w:w="0" w:type="dxa"/>
              <w:right w:w="0" w:type="dxa"/>
            </w:tcMar>
            <w:hideMark/>
          </w:tcPr>
          <w:p w14:paraId="26AA1EC0" w14:textId="77777777" w:rsidR="00AC1A18" w:rsidRPr="005447D0" w:rsidRDefault="00AC1A18" w:rsidP="00E35D6A">
            <w:pPr>
              <w:spacing w:line="240" w:lineRule="auto"/>
              <w:jc w:val="right"/>
              <w:textAlignment w:val="auto"/>
              <w:rPr>
                <w:rStyle w:val="span"/>
                <w:rFonts w:asciiTheme="minorHAnsi" w:eastAsia="STIX Two Text" w:hAnsiTheme="minorHAnsi" w:cstheme="minorHAnsi"/>
                <w:b/>
                <w:bCs/>
                <w:color w:val="050505"/>
                <w:sz w:val="22"/>
                <w:szCs w:val="22"/>
              </w:rPr>
            </w:pPr>
            <w:r w:rsidRPr="005447D0">
              <w:rPr>
                <w:rStyle w:val="span"/>
                <w:rFonts w:asciiTheme="minorHAnsi" w:eastAsia="STIX Two Text" w:hAnsiTheme="minorHAnsi" w:cstheme="minorHAnsi"/>
                <w:b/>
                <w:bCs/>
                <w:color w:val="050505"/>
                <w:sz w:val="22"/>
                <w:szCs w:val="22"/>
              </w:rPr>
              <w:t xml:space="preserve">Tecumseh, </w:t>
            </w:r>
            <w:r w:rsidRPr="005447D0">
              <w:rPr>
                <w:rStyle w:val="skn-slo6txt-capsCharacter"/>
                <w:rFonts w:asciiTheme="minorHAnsi" w:eastAsia="STIX Two Text" w:hAnsiTheme="minorHAnsi" w:cstheme="minorHAnsi"/>
                <w:b/>
                <w:bCs/>
                <w:color w:val="050505"/>
                <w:sz w:val="22"/>
                <w:szCs w:val="22"/>
              </w:rPr>
              <w:t>ON</w:t>
            </w:r>
            <w:r w:rsidRPr="005447D0">
              <w:rPr>
                <w:rStyle w:val="skn-slo6tbl-innertbl-inner"/>
                <w:rFonts w:asciiTheme="minorHAnsi" w:eastAsia="STIX Two Text" w:hAnsiTheme="minorHAnsi" w:cstheme="minorHAnsi"/>
                <w:b/>
                <w:bCs/>
                <w:color w:val="050505"/>
                <w:sz w:val="22"/>
                <w:szCs w:val="22"/>
              </w:rPr>
              <w:t xml:space="preserve"> </w:t>
            </w:r>
          </w:p>
          <w:p w14:paraId="676A67C4" w14:textId="77777777" w:rsidR="00AC1A18" w:rsidRPr="005447D0" w:rsidRDefault="00AC1A18" w:rsidP="00E35D6A">
            <w:pPr>
              <w:pStyle w:val="skn-slo6jobyear"/>
              <w:spacing w:line="240" w:lineRule="auto"/>
              <w:jc w:val="right"/>
              <w:rPr>
                <w:rStyle w:val="skn-slo6tbl-innertbl-inner"/>
                <w:rFonts w:asciiTheme="minorHAnsi" w:eastAsia="STIX Two Text" w:hAnsiTheme="minorHAnsi" w:cstheme="minorHAnsi"/>
                <w:color w:val="050505"/>
                <w:sz w:val="22"/>
                <w:szCs w:val="22"/>
              </w:rPr>
            </w:pPr>
            <w:r w:rsidRPr="005447D0">
              <w:rPr>
                <w:rStyle w:val="span"/>
                <w:rFonts w:asciiTheme="minorHAnsi" w:eastAsia="STIX Two Text" w:hAnsiTheme="minorHAnsi" w:cstheme="minorHAnsi"/>
                <w:color w:val="050505"/>
                <w:sz w:val="22"/>
                <w:szCs w:val="22"/>
              </w:rPr>
              <w:t>2022- Present</w:t>
            </w:r>
          </w:p>
        </w:tc>
      </w:tr>
    </w:tbl>
    <w:p w14:paraId="5A484AF2" w14:textId="77777777" w:rsidR="00AC1A18" w:rsidRPr="005447D0" w:rsidRDefault="00AC1A18" w:rsidP="00AC1A18">
      <w:pPr>
        <w:pStyle w:val="ullinth-last-child1"/>
        <w:numPr>
          <w:ilvl w:val="0"/>
          <w:numId w:val="1"/>
        </w:numPr>
        <w:pBdr>
          <w:left w:val="none" w:sz="0" w:space="8" w:color="auto"/>
        </w:pBdr>
        <w:spacing w:before="160" w:line="240" w:lineRule="auto"/>
        <w:ind w:left="760" w:hanging="352"/>
        <w:rPr>
          <w:rStyle w:val="span"/>
          <w:rFonts w:asciiTheme="minorHAnsi" w:eastAsia="STIX Two Text" w:hAnsiTheme="minorHAnsi" w:cstheme="minorHAnsi"/>
          <w:color w:val="050505"/>
          <w:sz w:val="22"/>
          <w:szCs w:val="22"/>
        </w:rPr>
      </w:pPr>
      <w:r w:rsidRPr="005447D0">
        <w:rPr>
          <w:rStyle w:val="span"/>
          <w:rFonts w:asciiTheme="minorHAnsi" w:eastAsia="STIX Two Text" w:hAnsiTheme="minorHAnsi" w:cstheme="minorHAnsi"/>
          <w:color w:val="050505"/>
          <w:sz w:val="22"/>
          <w:szCs w:val="22"/>
        </w:rPr>
        <w:t xml:space="preserve">Foster a positive learning environment for children ranging in 6 months to 6 years old while utilizing Montessori self-directed play techniques to enable self-directed learning. Managed and provided lesson and activities to 24 students over several months. Communicated daily updates with student’s caregivers regarding the child’s development or further needs. </w:t>
      </w:r>
    </w:p>
    <w:p w14:paraId="22701EED" w14:textId="77777777" w:rsidR="00AC1A18" w:rsidRPr="005447D0" w:rsidRDefault="00AC1A18" w:rsidP="00AC1A18">
      <w:pPr>
        <w:pStyle w:val="div"/>
        <w:spacing w:line="276" w:lineRule="auto"/>
        <w:rPr>
          <w:rFonts w:asciiTheme="minorHAnsi" w:eastAsia="STIX Two Text" w:hAnsiTheme="minorHAnsi" w:cstheme="minorHAnsi"/>
          <w:color w:val="050505"/>
          <w:sz w:val="22"/>
          <w:szCs w:val="22"/>
        </w:rPr>
      </w:pPr>
      <w:r w:rsidRPr="005447D0">
        <w:rPr>
          <w:rFonts w:asciiTheme="minorHAnsi" w:eastAsia="STIX Two Text" w:hAnsiTheme="minorHAnsi" w:cstheme="minorHAnsi"/>
          <w:color w:val="050505"/>
          <w:sz w:val="22"/>
          <w:szCs w:val="22"/>
        </w:rPr>
        <w:t> </w:t>
      </w:r>
    </w:p>
    <w:tbl>
      <w:tblPr>
        <w:tblStyle w:val="skn-slo6disp-blockTable"/>
        <w:tblW w:w="0" w:type="auto"/>
        <w:tblCellSpacing w:w="0" w:type="dxa"/>
        <w:tblLayout w:type="fixed"/>
        <w:tblCellMar>
          <w:left w:w="0" w:type="dxa"/>
          <w:right w:w="0" w:type="dxa"/>
        </w:tblCellMar>
        <w:tblLook w:val="05E0" w:firstRow="1" w:lastRow="1" w:firstColumn="1" w:lastColumn="1" w:noHBand="0" w:noVBand="1"/>
      </w:tblPr>
      <w:tblGrid>
        <w:gridCol w:w="5260"/>
        <w:gridCol w:w="5260"/>
      </w:tblGrid>
      <w:tr w:rsidR="00AC1A18" w:rsidRPr="005447D0" w14:paraId="7B382FC2" w14:textId="77777777" w:rsidTr="00E35D6A">
        <w:trPr>
          <w:tblCellSpacing w:w="0" w:type="dxa"/>
        </w:trPr>
        <w:tc>
          <w:tcPr>
            <w:tcW w:w="5260" w:type="dxa"/>
            <w:tcMar>
              <w:top w:w="0" w:type="dxa"/>
              <w:left w:w="0" w:type="dxa"/>
              <w:bottom w:w="0" w:type="dxa"/>
              <w:right w:w="0" w:type="dxa"/>
            </w:tcMar>
            <w:hideMark/>
          </w:tcPr>
          <w:p w14:paraId="425F2AFC" w14:textId="77777777" w:rsidR="00AC1A18" w:rsidRPr="005447D0" w:rsidRDefault="00AC1A18" w:rsidP="00E35D6A">
            <w:pPr>
              <w:pStyle w:val="skn-slo6txt-caps"/>
              <w:pBdr>
                <w:bottom w:val="none" w:sz="0" w:space="2" w:color="auto"/>
              </w:pBdr>
              <w:spacing w:line="276" w:lineRule="auto"/>
              <w:rPr>
                <w:rStyle w:val="skn-slo6tbl-inner"/>
                <w:rFonts w:asciiTheme="minorHAnsi" w:eastAsia="STIX Two Text" w:hAnsiTheme="minorHAnsi" w:cstheme="minorHAnsi"/>
                <w:b/>
                <w:bCs/>
                <w:color w:val="050505"/>
                <w:sz w:val="22"/>
                <w:szCs w:val="22"/>
              </w:rPr>
            </w:pPr>
            <w:r>
              <w:rPr>
                <w:rStyle w:val="skn-slo6tbl-inner"/>
                <w:rFonts w:asciiTheme="minorHAnsi" w:eastAsia="STIX Two Text" w:hAnsiTheme="minorHAnsi" w:cstheme="minorHAnsi"/>
                <w:b/>
                <w:bCs/>
                <w:color w:val="050505"/>
                <w:sz w:val="22"/>
                <w:szCs w:val="22"/>
              </w:rPr>
              <w:t>Customer service representative</w:t>
            </w:r>
          </w:p>
          <w:p w14:paraId="5800EAEC" w14:textId="77777777" w:rsidR="00AC1A18" w:rsidRPr="005447D0" w:rsidRDefault="00AC1A18" w:rsidP="00E35D6A">
            <w:pPr>
              <w:pStyle w:val="skn-slo6disp-block"/>
              <w:spacing w:line="276" w:lineRule="auto"/>
              <w:rPr>
                <w:rStyle w:val="skn-slo6tbl-inner"/>
                <w:rFonts w:asciiTheme="minorHAnsi" w:eastAsia="STIX Two Text" w:hAnsiTheme="minorHAnsi" w:cstheme="minorHAnsi"/>
                <w:color w:val="050505"/>
                <w:sz w:val="22"/>
                <w:szCs w:val="22"/>
              </w:rPr>
            </w:pPr>
            <w:r w:rsidRPr="005447D0">
              <w:rPr>
                <w:rStyle w:val="skn-slo6txt-capt"/>
                <w:rFonts w:asciiTheme="minorHAnsi" w:eastAsia="STIX Two Text" w:hAnsiTheme="minorHAnsi" w:cstheme="minorHAnsi"/>
                <w:color w:val="050505"/>
                <w:sz w:val="22"/>
                <w:szCs w:val="22"/>
              </w:rPr>
              <w:t>Little Glenn’s Moving and Delivery</w:t>
            </w:r>
          </w:p>
        </w:tc>
        <w:tc>
          <w:tcPr>
            <w:tcW w:w="5260" w:type="dxa"/>
            <w:tcMar>
              <w:top w:w="0" w:type="dxa"/>
              <w:left w:w="0" w:type="dxa"/>
              <w:bottom w:w="0" w:type="dxa"/>
              <w:right w:w="0" w:type="dxa"/>
            </w:tcMar>
            <w:hideMark/>
          </w:tcPr>
          <w:p w14:paraId="364156B9" w14:textId="77777777" w:rsidR="00AC1A18" w:rsidRPr="005447D0" w:rsidRDefault="00AC1A18" w:rsidP="00E35D6A">
            <w:pPr>
              <w:spacing w:line="276" w:lineRule="auto"/>
              <w:jc w:val="right"/>
              <w:textAlignment w:val="auto"/>
              <w:rPr>
                <w:rStyle w:val="span"/>
                <w:rFonts w:asciiTheme="minorHAnsi" w:eastAsia="STIX Two Text" w:hAnsiTheme="minorHAnsi" w:cstheme="minorHAnsi"/>
                <w:b/>
                <w:bCs/>
                <w:color w:val="050505"/>
                <w:sz w:val="22"/>
                <w:szCs w:val="22"/>
              </w:rPr>
            </w:pPr>
            <w:r w:rsidRPr="005447D0">
              <w:rPr>
                <w:rStyle w:val="span"/>
                <w:rFonts w:asciiTheme="minorHAnsi" w:eastAsia="STIX Two Text" w:hAnsiTheme="minorHAnsi" w:cstheme="minorHAnsi"/>
                <w:b/>
                <w:bCs/>
                <w:color w:val="050505"/>
                <w:sz w:val="22"/>
                <w:szCs w:val="22"/>
              </w:rPr>
              <w:t xml:space="preserve">Windsor, </w:t>
            </w:r>
            <w:r w:rsidRPr="005447D0">
              <w:rPr>
                <w:rStyle w:val="skn-slo6txt-capsCharacter"/>
                <w:rFonts w:asciiTheme="minorHAnsi" w:eastAsia="STIX Two Text" w:hAnsiTheme="minorHAnsi" w:cstheme="minorHAnsi"/>
                <w:b/>
                <w:bCs/>
                <w:color w:val="050505"/>
                <w:sz w:val="22"/>
                <w:szCs w:val="22"/>
              </w:rPr>
              <w:t>ON</w:t>
            </w:r>
            <w:r w:rsidRPr="005447D0">
              <w:rPr>
                <w:rStyle w:val="skn-slo6tbl-innertbl-inner"/>
                <w:rFonts w:asciiTheme="minorHAnsi" w:eastAsia="STIX Two Text" w:hAnsiTheme="minorHAnsi" w:cstheme="minorHAnsi"/>
                <w:b/>
                <w:bCs/>
                <w:color w:val="050505"/>
                <w:sz w:val="22"/>
                <w:szCs w:val="22"/>
              </w:rPr>
              <w:t xml:space="preserve"> </w:t>
            </w:r>
          </w:p>
          <w:p w14:paraId="03A8BBC5" w14:textId="77777777" w:rsidR="00AC1A18" w:rsidRPr="005447D0" w:rsidRDefault="00AC1A18" w:rsidP="00E35D6A">
            <w:pPr>
              <w:pStyle w:val="skn-slo6jobyear"/>
              <w:spacing w:line="276" w:lineRule="auto"/>
              <w:jc w:val="right"/>
              <w:rPr>
                <w:rStyle w:val="skn-slo6tbl-innertbl-inner"/>
                <w:rFonts w:asciiTheme="minorHAnsi" w:eastAsia="STIX Two Text" w:hAnsiTheme="minorHAnsi" w:cstheme="minorHAnsi"/>
                <w:color w:val="050505"/>
                <w:sz w:val="22"/>
                <w:szCs w:val="22"/>
              </w:rPr>
            </w:pPr>
            <w:r w:rsidRPr="005447D0">
              <w:rPr>
                <w:rStyle w:val="span"/>
                <w:rFonts w:asciiTheme="minorHAnsi" w:eastAsia="STIX Two Text" w:hAnsiTheme="minorHAnsi" w:cstheme="minorHAnsi"/>
                <w:color w:val="050505"/>
                <w:sz w:val="22"/>
                <w:szCs w:val="22"/>
              </w:rPr>
              <w:t>2013 - Present</w:t>
            </w:r>
          </w:p>
        </w:tc>
      </w:tr>
    </w:tbl>
    <w:p w14:paraId="358D1259" w14:textId="77777777" w:rsidR="00AC1A18" w:rsidRPr="005447D0" w:rsidRDefault="00AC1A18" w:rsidP="00AC1A18">
      <w:pPr>
        <w:pStyle w:val="ListBullet"/>
        <w:numPr>
          <w:ilvl w:val="0"/>
          <w:numId w:val="2"/>
        </w:numPr>
        <w:spacing w:after="0" w:line="276" w:lineRule="auto"/>
        <w:rPr>
          <w:rStyle w:val="span"/>
          <w:rFonts w:cstheme="minorHAnsi"/>
          <w:color w:val="000000" w:themeColor="text1"/>
          <w:sz w:val="22"/>
          <w:szCs w:val="22"/>
        </w:rPr>
      </w:pPr>
      <w:r w:rsidRPr="005447D0">
        <w:rPr>
          <w:rFonts w:cstheme="minorHAnsi"/>
          <w:color w:val="000000" w:themeColor="text1"/>
          <w:sz w:val="22"/>
          <w:szCs w:val="22"/>
        </w:rPr>
        <w:t>Worked both alone and cooperatively to effectively organize and pack customers personal belongings.</w:t>
      </w:r>
    </w:p>
    <w:tbl>
      <w:tblPr>
        <w:tblStyle w:val="skn-slo6disp-blockTable"/>
        <w:tblW w:w="0" w:type="auto"/>
        <w:tblCellSpacing w:w="0" w:type="dxa"/>
        <w:tblLayout w:type="fixed"/>
        <w:tblCellMar>
          <w:left w:w="0" w:type="dxa"/>
          <w:right w:w="0" w:type="dxa"/>
        </w:tblCellMar>
        <w:tblLook w:val="05E0" w:firstRow="1" w:lastRow="1" w:firstColumn="1" w:lastColumn="1" w:noHBand="0" w:noVBand="1"/>
      </w:tblPr>
      <w:tblGrid>
        <w:gridCol w:w="5260"/>
        <w:gridCol w:w="5260"/>
      </w:tblGrid>
      <w:tr w:rsidR="00AC1A18" w:rsidRPr="005447D0" w14:paraId="27D9D03A" w14:textId="77777777" w:rsidTr="00E35D6A">
        <w:trPr>
          <w:tblCellSpacing w:w="0" w:type="dxa"/>
        </w:trPr>
        <w:tc>
          <w:tcPr>
            <w:tcW w:w="5260" w:type="dxa"/>
            <w:tcMar>
              <w:top w:w="0" w:type="dxa"/>
              <w:left w:w="0" w:type="dxa"/>
              <w:bottom w:w="0" w:type="dxa"/>
              <w:right w:w="0" w:type="dxa"/>
            </w:tcMar>
            <w:hideMark/>
          </w:tcPr>
          <w:p w14:paraId="0005B754" w14:textId="77777777" w:rsidR="00AC1A18" w:rsidRPr="005447D0" w:rsidRDefault="00AC1A18" w:rsidP="00E35D6A">
            <w:pPr>
              <w:pStyle w:val="skn-slo6txt-caps"/>
              <w:pBdr>
                <w:bottom w:val="none" w:sz="0" w:space="2" w:color="auto"/>
              </w:pBdr>
              <w:spacing w:line="276" w:lineRule="auto"/>
              <w:rPr>
                <w:rStyle w:val="skn-slo6tbl-inner"/>
                <w:rFonts w:asciiTheme="minorHAnsi" w:eastAsia="STIX Two Text" w:hAnsiTheme="minorHAnsi" w:cstheme="minorHAnsi"/>
                <w:b/>
                <w:bCs/>
                <w:color w:val="050505"/>
                <w:sz w:val="22"/>
                <w:szCs w:val="22"/>
              </w:rPr>
            </w:pPr>
          </w:p>
          <w:p w14:paraId="7656C091" w14:textId="77777777" w:rsidR="00AC1A18" w:rsidRPr="005447D0" w:rsidRDefault="00AC1A18" w:rsidP="00E35D6A">
            <w:pPr>
              <w:pStyle w:val="skn-slo6txt-caps"/>
              <w:pBdr>
                <w:bottom w:val="none" w:sz="0" w:space="2" w:color="auto"/>
              </w:pBdr>
              <w:spacing w:line="276" w:lineRule="auto"/>
              <w:rPr>
                <w:rStyle w:val="skn-slo6tbl-inner"/>
                <w:rFonts w:asciiTheme="minorHAnsi" w:eastAsia="STIX Two Text" w:hAnsiTheme="minorHAnsi" w:cstheme="minorHAnsi"/>
                <w:b/>
                <w:bCs/>
                <w:color w:val="050505"/>
                <w:sz w:val="22"/>
                <w:szCs w:val="22"/>
              </w:rPr>
            </w:pPr>
            <w:r w:rsidRPr="005447D0">
              <w:rPr>
                <w:rStyle w:val="skn-slo6tbl-inner"/>
                <w:rFonts w:asciiTheme="minorHAnsi" w:eastAsia="STIX Two Text" w:hAnsiTheme="minorHAnsi" w:cstheme="minorHAnsi"/>
                <w:b/>
                <w:bCs/>
                <w:color w:val="050505"/>
                <w:sz w:val="22"/>
                <w:szCs w:val="22"/>
              </w:rPr>
              <w:t>barista</w:t>
            </w:r>
          </w:p>
          <w:p w14:paraId="79267D93" w14:textId="77777777" w:rsidR="00AC1A18" w:rsidRPr="005447D0" w:rsidRDefault="00AC1A18" w:rsidP="00E35D6A">
            <w:pPr>
              <w:pStyle w:val="skn-slo6disp-block"/>
              <w:spacing w:line="276" w:lineRule="auto"/>
              <w:rPr>
                <w:rStyle w:val="skn-slo6tbl-inner"/>
                <w:rFonts w:asciiTheme="minorHAnsi" w:eastAsia="STIX Two Text" w:hAnsiTheme="minorHAnsi" w:cstheme="minorHAnsi"/>
                <w:color w:val="050505"/>
                <w:sz w:val="22"/>
                <w:szCs w:val="22"/>
              </w:rPr>
            </w:pPr>
            <w:r w:rsidRPr="005447D0">
              <w:rPr>
                <w:rStyle w:val="skn-slo6txt-capt"/>
                <w:rFonts w:asciiTheme="minorHAnsi" w:eastAsia="STIX Two Text" w:hAnsiTheme="minorHAnsi" w:cstheme="minorHAnsi"/>
                <w:color w:val="050505"/>
                <w:sz w:val="22"/>
                <w:szCs w:val="22"/>
              </w:rPr>
              <w:t>Starbucks</w:t>
            </w:r>
          </w:p>
        </w:tc>
        <w:tc>
          <w:tcPr>
            <w:tcW w:w="5260" w:type="dxa"/>
            <w:tcMar>
              <w:top w:w="0" w:type="dxa"/>
              <w:left w:w="0" w:type="dxa"/>
              <w:bottom w:w="0" w:type="dxa"/>
              <w:right w:w="0" w:type="dxa"/>
            </w:tcMar>
            <w:hideMark/>
          </w:tcPr>
          <w:p w14:paraId="54AC649D" w14:textId="77777777" w:rsidR="00AC1A18" w:rsidRPr="005447D0" w:rsidRDefault="00AC1A18" w:rsidP="00E35D6A">
            <w:pPr>
              <w:spacing w:line="276" w:lineRule="auto"/>
              <w:jc w:val="right"/>
              <w:textAlignment w:val="auto"/>
              <w:rPr>
                <w:rStyle w:val="span"/>
                <w:rFonts w:asciiTheme="minorHAnsi" w:eastAsia="STIX Two Text" w:hAnsiTheme="minorHAnsi" w:cstheme="minorHAnsi"/>
                <w:b/>
                <w:bCs/>
                <w:color w:val="050505"/>
                <w:sz w:val="22"/>
                <w:szCs w:val="22"/>
              </w:rPr>
            </w:pPr>
          </w:p>
          <w:p w14:paraId="749CD0BF" w14:textId="77777777" w:rsidR="00AC1A18" w:rsidRPr="005447D0" w:rsidRDefault="00AC1A18" w:rsidP="00E35D6A">
            <w:pPr>
              <w:spacing w:line="276" w:lineRule="auto"/>
              <w:jc w:val="right"/>
              <w:textAlignment w:val="auto"/>
              <w:rPr>
                <w:rStyle w:val="span"/>
                <w:rFonts w:asciiTheme="minorHAnsi" w:eastAsia="STIX Two Text" w:hAnsiTheme="minorHAnsi" w:cstheme="minorHAnsi"/>
                <w:b/>
                <w:bCs/>
                <w:color w:val="050505"/>
                <w:sz w:val="22"/>
                <w:szCs w:val="22"/>
              </w:rPr>
            </w:pPr>
            <w:r w:rsidRPr="005447D0">
              <w:rPr>
                <w:rStyle w:val="span"/>
                <w:rFonts w:asciiTheme="minorHAnsi" w:eastAsia="STIX Two Text" w:hAnsiTheme="minorHAnsi" w:cstheme="minorHAnsi"/>
                <w:b/>
                <w:bCs/>
                <w:color w:val="050505"/>
                <w:sz w:val="22"/>
                <w:szCs w:val="22"/>
              </w:rPr>
              <w:t xml:space="preserve">Windsor, </w:t>
            </w:r>
            <w:r w:rsidRPr="005447D0">
              <w:rPr>
                <w:rStyle w:val="skn-slo6txt-capsCharacter"/>
                <w:rFonts w:asciiTheme="minorHAnsi" w:eastAsia="STIX Two Text" w:hAnsiTheme="minorHAnsi" w:cstheme="minorHAnsi"/>
                <w:b/>
                <w:bCs/>
                <w:color w:val="050505"/>
                <w:sz w:val="22"/>
                <w:szCs w:val="22"/>
              </w:rPr>
              <w:t>ON</w:t>
            </w:r>
            <w:r w:rsidRPr="005447D0">
              <w:rPr>
                <w:rStyle w:val="skn-slo6tbl-innertbl-inner"/>
                <w:rFonts w:asciiTheme="minorHAnsi" w:eastAsia="STIX Two Text" w:hAnsiTheme="minorHAnsi" w:cstheme="minorHAnsi"/>
                <w:b/>
                <w:bCs/>
                <w:color w:val="050505"/>
                <w:sz w:val="22"/>
                <w:szCs w:val="22"/>
              </w:rPr>
              <w:t xml:space="preserve"> </w:t>
            </w:r>
          </w:p>
          <w:p w14:paraId="3F0116F0" w14:textId="77777777" w:rsidR="00AC1A18" w:rsidRPr="005447D0" w:rsidRDefault="00AC1A18" w:rsidP="00E35D6A">
            <w:pPr>
              <w:pStyle w:val="skn-slo6jobyear"/>
              <w:spacing w:line="276" w:lineRule="auto"/>
              <w:jc w:val="right"/>
              <w:rPr>
                <w:rStyle w:val="skn-slo6tbl-innertbl-inner"/>
                <w:rFonts w:asciiTheme="minorHAnsi" w:eastAsia="STIX Two Text" w:hAnsiTheme="minorHAnsi" w:cstheme="minorHAnsi"/>
                <w:color w:val="050505"/>
                <w:sz w:val="22"/>
                <w:szCs w:val="22"/>
              </w:rPr>
            </w:pPr>
            <w:r w:rsidRPr="005447D0">
              <w:rPr>
                <w:rStyle w:val="span"/>
                <w:rFonts w:asciiTheme="minorHAnsi" w:eastAsia="STIX Two Text" w:hAnsiTheme="minorHAnsi" w:cstheme="minorHAnsi"/>
                <w:color w:val="050505"/>
                <w:sz w:val="22"/>
                <w:szCs w:val="22"/>
              </w:rPr>
              <w:t>2019-2022</w:t>
            </w:r>
          </w:p>
        </w:tc>
      </w:tr>
    </w:tbl>
    <w:p w14:paraId="6A160F25" w14:textId="77777777" w:rsidR="00AC1A18" w:rsidRPr="005447D0" w:rsidRDefault="00AC1A18" w:rsidP="00AC1A18">
      <w:pPr>
        <w:pStyle w:val="ListBullet"/>
        <w:numPr>
          <w:ilvl w:val="0"/>
          <w:numId w:val="2"/>
        </w:numPr>
        <w:spacing w:after="0" w:line="276" w:lineRule="auto"/>
        <w:rPr>
          <w:rFonts w:cstheme="minorHAnsi"/>
          <w:color w:val="000000" w:themeColor="text1"/>
          <w:sz w:val="22"/>
          <w:szCs w:val="22"/>
        </w:rPr>
      </w:pPr>
      <w:r w:rsidRPr="005447D0">
        <w:rPr>
          <w:rFonts w:cstheme="minorHAnsi"/>
          <w:color w:val="000000" w:themeColor="text1"/>
          <w:sz w:val="22"/>
          <w:szCs w:val="22"/>
        </w:rPr>
        <w:t xml:space="preserve">Worked cooperatively with co-workers to prepare a variety of drinks for customers in a timely manner while maintaining daily cleaning tasks. Communicated and interacted with customers and </w:t>
      </w:r>
      <w:r>
        <w:rPr>
          <w:rFonts w:cstheme="minorHAnsi"/>
          <w:color w:val="000000" w:themeColor="text1"/>
          <w:sz w:val="22"/>
          <w:szCs w:val="22"/>
        </w:rPr>
        <w:t>problem solved, supporting customer satisfaction</w:t>
      </w:r>
      <w:r w:rsidRPr="005447D0">
        <w:rPr>
          <w:rFonts w:cstheme="minorHAnsi"/>
          <w:color w:val="000000" w:themeColor="text1"/>
          <w:sz w:val="22"/>
          <w:szCs w:val="22"/>
        </w:rPr>
        <w:t>.</w:t>
      </w:r>
    </w:p>
    <w:p w14:paraId="31CCA8FF" w14:textId="77777777" w:rsidR="00AC1A18" w:rsidRPr="005447D0" w:rsidRDefault="00AC1A18" w:rsidP="006F7460">
      <w:pPr>
        <w:pStyle w:val="div"/>
        <w:spacing w:line="276" w:lineRule="auto"/>
        <w:rPr>
          <w:rFonts w:asciiTheme="minorHAnsi" w:eastAsia="STIX Two Text" w:hAnsiTheme="minorHAnsi" w:cstheme="minorHAnsi"/>
          <w:color w:val="050505"/>
          <w:sz w:val="22"/>
          <w:szCs w:val="22"/>
        </w:rPr>
      </w:pPr>
    </w:p>
    <w:p w14:paraId="30199599" w14:textId="77777777" w:rsidR="003E6BB7" w:rsidRPr="005447D0" w:rsidRDefault="004D05D8" w:rsidP="006F7460">
      <w:pPr>
        <w:pStyle w:val="firstparagraphparaSpacing"/>
        <w:spacing w:line="276" w:lineRule="auto"/>
        <w:rPr>
          <w:rFonts w:asciiTheme="minorHAnsi" w:eastAsia="STIX Two Text" w:hAnsiTheme="minorHAnsi" w:cstheme="minorHAnsi"/>
          <w:color w:val="050505"/>
          <w:sz w:val="22"/>
          <w:szCs w:val="22"/>
        </w:rPr>
      </w:pPr>
      <w:r w:rsidRPr="005447D0">
        <w:rPr>
          <w:rFonts w:asciiTheme="minorHAnsi" w:eastAsia="STIX Two Text" w:hAnsiTheme="minorHAnsi" w:cstheme="minorHAnsi"/>
          <w:color w:val="050505"/>
          <w:sz w:val="22"/>
          <w:szCs w:val="22"/>
        </w:rPr>
        <w:t> </w:t>
      </w:r>
    </w:p>
    <w:p w14:paraId="3A67A834" w14:textId="250AC05A" w:rsidR="005447D0" w:rsidRDefault="005447D0" w:rsidP="006F7460">
      <w:pPr>
        <w:pStyle w:val="skn-slo6disp-block"/>
        <w:spacing w:before="40" w:line="276" w:lineRule="auto"/>
        <w:rPr>
          <w:rStyle w:val="skn-slo6tbl-inner"/>
          <w:rFonts w:asciiTheme="minorHAnsi" w:eastAsia="STIX Two Text" w:hAnsiTheme="minorHAnsi" w:cstheme="minorHAnsi"/>
          <w:color w:val="050505"/>
          <w:sz w:val="22"/>
          <w:szCs w:val="22"/>
        </w:rPr>
      </w:pPr>
    </w:p>
    <w:p w14:paraId="288213B0" w14:textId="77777777" w:rsidR="005447D0" w:rsidRPr="005447D0" w:rsidRDefault="005447D0" w:rsidP="006F7460">
      <w:pPr>
        <w:pStyle w:val="skn-slo6disp-block"/>
        <w:spacing w:before="40" w:line="276" w:lineRule="auto"/>
        <w:rPr>
          <w:rStyle w:val="skn-slo6tbl-inner"/>
          <w:rFonts w:asciiTheme="minorHAnsi" w:eastAsia="STIX Two Text" w:hAnsiTheme="minorHAnsi" w:cstheme="minorHAnsi"/>
          <w:vanish/>
          <w:color w:val="050505"/>
          <w:sz w:val="22"/>
          <w:szCs w:val="22"/>
        </w:rPr>
      </w:pPr>
    </w:p>
    <w:p w14:paraId="14C3B0E8" w14:textId="77777777" w:rsidR="003E6BB7" w:rsidRPr="005447D0" w:rsidRDefault="004D05D8" w:rsidP="006F7460">
      <w:pPr>
        <w:pStyle w:val="skn-slo6txt-itlParagraph"/>
        <w:pBdr>
          <w:top w:val="none" w:sz="0" w:space="8" w:color="auto"/>
        </w:pBdr>
        <w:spacing w:line="276" w:lineRule="auto"/>
        <w:rPr>
          <w:rFonts w:asciiTheme="minorHAnsi" w:eastAsia="STIX Two Text" w:hAnsiTheme="minorHAnsi" w:cstheme="minorHAnsi"/>
          <w:b/>
          <w:bCs/>
          <w:color w:val="050505"/>
          <w:sz w:val="22"/>
          <w:szCs w:val="22"/>
        </w:rPr>
      </w:pPr>
      <w:r w:rsidRPr="005447D0">
        <w:rPr>
          <w:rFonts w:asciiTheme="minorHAnsi" w:eastAsia="STIX Two Text" w:hAnsiTheme="minorHAnsi" w:cstheme="minorHAnsi"/>
          <w:b/>
          <w:bCs/>
          <w:color w:val="050505"/>
          <w:sz w:val="22"/>
          <w:szCs w:val="22"/>
        </w:rPr>
        <w:t>Awards &amp; Honors</w:t>
      </w:r>
    </w:p>
    <w:tbl>
      <w:tblPr>
        <w:tblW w:w="5260" w:type="dxa"/>
        <w:tblLook w:val="04A0" w:firstRow="1" w:lastRow="0" w:firstColumn="1" w:lastColumn="0" w:noHBand="0" w:noVBand="1"/>
      </w:tblPr>
      <w:tblGrid>
        <w:gridCol w:w="5260"/>
      </w:tblGrid>
      <w:tr w:rsidR="00AC1A18" w:rsidRPr="005447D0" w14:paraId="5433A11D" w14:textId="77777777" w:rsidTr="00AC1A18">
        <w:tc>
          <w:tcPr>
            <w:tcW w:w="5260" w:type="dxa"/>
            <w:tcMar>
              <w:left w:w="0" w:type="dxa"/>
            </w:tcMar>
          </w:tcPr>
          <w:p w14:paraId="32666463" w14:textId="71C7F1B2" w:rsidR="00AC1A18" w:rsidRPr="005447D0" w:rsidRDefault="00AC1A18" w:rsidP="006F7460">
            <w:pPr>
              <w:pStyle w:val="skn-slo6educationullinth-last-child2"/>
              <w:numPr>
                <w:ilvl w:val="0"/>
                <w:numId w:val="4"/>
              </w:numPr>
              <w:pBdr>
                <w:left w:val="none" w:sz="0" w:space="8" w:color="auto"/>
                <w:bottom w:val="none" w:sz="0" w:space="3" w:color="auto"/>
              </w:pBdr>
              <w:tabs>
                <w:tab w:val="left" w:pos="760"/>
              </w:tabs>
              <w:spacing w:before="160" w:line="276" w:lineRule="auto"/>
              <w:ind w:left="900" w:hanging="500"/>
              <w:rPr>
                <w:rFonts w:asciiTheme="minorHAnsi" w:eastAsia="STIX Two Text" w:hAnsiTheme="minorHAnsi" w:cstheme="minorHAnsi"/>
                <w:color w:val="050505"/>
                <w:sz w:val="22"/>
                <w:szCs w:val="22"/>
              </w:rPr>
            </w:pPr>
            <w:r w:rsidRPr="005447D0">
              <w:rPr>
                <w:rStyle w:val="span"/>
                <w:rFonts w:asciiTheme="minorHAnsi" w:eastAsia="STIX Two Text" w:hAnsiTheme="minorHAnsi" w:cstheme="minorHAnsi"/>
                <w:color w:val="050505"/>
                <w:sz w:val="22"/>
                <w:szCs w:val="22"/>
              </w:rPr>
              <w:t xml:space="preserve">ECE </w:t>
            </w:r>
            <w:r>
              <w:rPr>
                <w:rStyle w:val="span"/>
                <w:rFonts w:asciiTheme="minorHAnsi" w:eastAsia="STIX Two Text" w:hAnsiTheme="minorHAnsi" w:cstheme="minorHAnsi"/>
                <w:color w:val="050505"/>
                <w:sz w:val="22"/>
                <w:szCs w:val="22"/>
              </w:rPr>
              <w:t>A</w:t>
            </w:r>
            <w:r>
              <w:rPr>
                <w:rStyle w:val="span"/>
                <w:rFonts w:asciiTheme="minorHAnsi" w:eastAsia="STIX Two Text" w:hAnsiTheme="minorHAnsi"/>
                <w:color w:val="050505"/>
              </w:rPr>
              <w:t>cademic Distinction (Spring 2020)</w:t>
            </w:r>
          </w:p>
        </w:tc>
      </w:tr>
    </w:tbl>
    <w:p w14:paraId="52A81C04" w14:textId="42BF145A" w:rsidR="007D7F1A" w:rsidRPr="005447D0" w:rsidRDefault="00A9649B" w:rsidP="006F7460">
      <w:pPr>
        <w:pStyle w:val="skn-slo6sectiontitle"/>
        <w:pBdr>
          <w:bottom w:val="single" w:sz="8" w:space="0" w:color="050505"/>
        </w:pBdr>
        <w:spacing w:before="500" w:line="276" w:lineRule="auto"/>
        <w:rPr>
          <w:rFonts w:asciiTheme="minorHAnsi" w:eastAsia="STIX Two Text" w:hAnsiTheme="minorHAnsi" w:cstheme="minorHAnsi"/>
          <w:sz w:val="22"/>
          <w:szCs w:val="22"/>
        </w:rPr>
      </w:pPr>
      <w:r w:rsidRPr="005447D0">
        <w:rPr>
          <w:rFonts w:asciiTheme="minorHAnsi" w:eastAsia="STIX Two Text" w:hAnsiTheme="minorHAnsi" w:cstheme="minorHAnsi"/>
          <w:sz w:val="22"/>
          <w:szCs w:val="22"/>
        </w:rPr>
        <w:t xml:space="preserve">Accomplishments and </w:t>
      </w:r>
      <w:r w:rsidR="004D05D8" w:rsidRPr="005447D0">
        <w:rPr>
          <w:rFonts w:asciiTheme="minorHAnsi" w:eastAsia="STIX Two Text" w:hAnsiTheme="minorHAnsi" w:cstheme="minorHAnsi"/>
          <w:sz w:val="22"/>
          <w:szCs w:val="22"/>
        </w:rPr>
        <w:t>Skills</w:t>
      </w:r>
      <w:r w:rsidRPr="005447D0">
        <w:rPr>
          <w:rFonts w:asciiTheme="minorHAnsi" w:eastAsia="STIX Two Text" w:hAnsiTheme="minorHAnsi" w:cstheme="minorHAnsi"/>
          <w:sz w:val="22"/>
          <w:szCs w:val="22"/>
        </w:rPr>
        <w:t xml:space="preserve"> </w:t>
      </w:r>
    </w:p>
    <w:p w14:paraId="483EB8D1" w14:textId="77777777" w:rsidR="003E6BB7" w:rsidRPr="005447D0" w:rsidRDefault="003E6BB7" w:rsidP="006F7460">
      <w:pPr>
        <w:pStyle w:val="div"/>
        <w:spacing w:line="276" w:lineRule="auto"/>
        <w:rPr>
          <w:rFonts w:asciiTheme="minorHAnsi" w:eastAsia="STIX Two Text" w:hAnsiTheme="minorHAnsi" w:cstheme="minorHAnsi"/>
          <w:color w:val="050505"/>
          <w:sz w:val="22"/>
          <w:szCs w:val="22"/>
        </w:rPr>
      </w:pPr>
    </w:p>
    <w:tbl>
      <w:tblPr>
        <w:tblW w:w="10556" w:type="dxa"/>
        <w:tblLook w:val="04A0" w:firstRow="1" w:lastRow="0" w:firstColumn="1" w:lastColumn="0" w:noHBand="0" w:noVBand="1"/>
      </w:tblPr>
      <w:tblGrid>
        <w:gridCol w:w="5278"/>
        <w:gridCol w:w="5278"/>
      </w:tblGrid>
      <w:tr w:rsidR="003E6BB7" w:rsidRPr="005447D0" w14:paraId="19708D1E" w14:textId="77777777" w:rsidTr="005447D0">
        <w:trPr>
          <w:trHeight w:val="3166"/>
        </w:trPr>
        <w:tc>
          <w:tcPr>
            <w:tcW w:w="5278" w:type="dxa"/>
            <w:tcMar>
              <w:left w:w="0" w:type="dxa"/>
            </w:tcMar>
          </w:tcPr>
          <w:p w14:paraId="75764288" w14:textId="1A178DB7" w:rsidR="003E6BB7" w:rsidRPr="005447D0" w:rsidRDefault="005447D0" w:rsidP="005447D0">
            <w:pPr>
              <w:pStyle w:val="skn-slo6cmn-secparagraphany"/>
              <w:numPr>
                <w:ilvl w:val="0"/>
                <w:numId w:val="7"/>
              </w:numPr>
              <w:tabs>
                <w:tab w:val="left" w:pos="760"/>
              </w:tabs>
              <w:spacing w:line="360" w:lineRule="auto"/>
              <w:rPr>
                <w:rStyle w:val="skn-slo6cmn-secparagraphnth-last-child2"/>
                <w:rFonts w:asciiTheme="minorHAnsi" w:eastAsia="STIX Two Text" w:hAnsiTheme="minorHAnsi" w:cstheme="minorHAnsi"/>
                <w:color w:val="050505"/>
                <w:sz w:val="22"/>
                <w:szCs w:val="22"/>
              </w:rPr>
            </w:pPr>
            <w:r w:rsidRPr="005447D0">
              <w:rPr>
                <w:rStyle w:val="skn-slo6cmn-secparagraphnth-last-child2"/>
                <w:rFonts w:asciiTheme="minorHAnsi" w:eastAsia="STIX Two Text" w:hAnsiTheme="minorHAnsi" w:cstheme="minorHAnsi"/>
                <w:color w:val="050505"/>
                <w:sz w:val="22"/>
                <w:szCs w:val="22"/>
              </w:rPr>
              <w:t>D</w:t>
            </w:r>
            <w:r w:rsidRPr="005447D0">
              <w:rPr>
                <w:rStyle w:val="skn-slo6cmn-secparagraphnth-last-child2"/>
                <w:rFonts w:eastAsia="STIX Two Text"/>
                <w:sz w:val="22"/>
                <w:szCs w:val="22"/>
              </w:rPr>
              <w:t xml:space="preserve">ELF A2 </w:t>
            </w:r>
            <w:r w:rsidR="009F2315" w:rsidRPr="005447D0">
              <w:rPr>
                <w:rStyle w:val="skn-slo6cmn-secparagraphnth-last-child2"/>
                <w:rFonts w:asciiTheme="minorHAnsi" w:eastAsia="STIX Two Text" w:hAnsiTheme="minorHAnsi" w:cstheme="minorHAnsi"/>
                <w:color w:val="050505"/>
                <w:sz w:val="22"/>
                <w:szCs w:val="22"/>
              </w:rPr>
              <w:t>Bilingual (</w:t>
            </w:r>
            <w:proofErr w:type="gramStart"/>
            <w:r w:rsidR="009F2315" w:rsidRPr="005447D0">
              <w:rPr>
                <w:rStyle w:val="skn-slo6cmn-secparagraphnth-last-child2"/>
                <w:rFonts w:asciiTheme="minorHAnsi" w:eastAsia="STIX Two Text" w:hAnsiTheme="minorHAnsi" w:cstheme="minorHAnsi"/>
                <w:color w:val="050505"/>
                <w:sz w:val="22"/>
                <w:szCs w:val="22"/>
              </w:rPr>
              <w:t>English-French</w:t>
            </w:r>
            <w:proofErr w:type="gramEnd"/>
            <w:r w:rsidR="009F2315" w:rsidRPr="005447D0">
              <w:rPr>
                <w:rStyle w:val="skn-slo6cmn-secparagraphnth-last-child2"/>
                <w:rFonts w:asciiTheme="minorHAnsi" w:eastAsia="STIX Two Text" w:hAnsiTheme="minorHAnsi" w:cstheme="minorHAnsi"/>
                <w:color w:val="050505"/>
                <w:sz w:val="22"/>
                <w:szCs w:val="22"/>
              </w:rPr>
              <w:t>)</w:t>
            </w:r>
            <w:r w:rsidR="00AC1A18">
              <w:rPr>
                <w:rStyle w:val="skn-slo6cmn-secparagraphnth-last-child2"/>
                <w:rFonts w:asciiTheme="minorHAnsi" w:eastAsia="STIX Two Text" w:hAnsiTheme="minorHAnsi" w:cstheme="minorHAnsi"/>
                <w:color w:val="050505"/>
                <w:sz w:val="22"/>
                <w:szCs w:val="22"/>
              </w:rPr>
              <w:t xml:space="preserve"> </w:t>
            </w:r>
            <w:r w:rsidR="00AC1A18">
              <w:rPr>
                <w:rStyle w:val="skn-slo6cmn-secparagraphnth-last-child2"/>
                <w:rFonts w:eastAsia="STIX Two Text"/>
              </w:rPr>
              <w:t>(2018)</w:t>
            </w:r>
          </w:p>
          <w:p w14:paraId="0B3FC518" w14:textId="1C2CF139" w:rsidR="00A9649B" w:rsidRPr="005447D0" w:rsidRDefault="00A9649B" w:rsidP="005447D0">
            <w:pPr>
              <w:pStyle w:val="skn-slo6cmn-secparagraphany"/>
              <w:numPr>
                <w:ilvl w:val="0"/>
                <w:numId w:val="7"/>
              </w:numPr>
              <w:tabs>
                <w:tab w:val="left" w:pos="760"/>
              </w:tabs>
              <w:spacing w:line="360" w:lineRule="auto"/>
              <w:rPr>
                <w:rStyle w:val="skn-slo6cmn-secparagraphnth-last-child2"/>
                <w:rFonts w:asciiTheme="minorHAnsi" w:eastAsia="STIX Two Text" w:hAnsiTheme="minorHAnsi" w:cstheme="minorHAnsi"/>
                <w:color w:val="050505"/>
                <w:sz w:val="22"/>
                <w:szCs w:val="22"/>
              </w:rPr>
            </w:pPr>
            <w:r w:rsidRPr="005447D0">
              <w:rPr>
                <w:rStyle w:val="skn-slo6cmn-secparagraphnth-last-child2"/>
                <w:rFonts w:asciiTheme="minorHAnsi" w:eastAsia="STIX Two Text" w:hAnsiTheme="minorHAnsi" w:cstheme="minorHAnsi"/>
                <w:color w:val="050505"/>
                <w:sz w:val="22"/>
                <w:szCs w:val="22"/>
              </w:rPr>
              <w:t>Marginalization &amp; Vulnerabilities Social Justice Conference</w:t>
            </w:r>
            <w:r w:rsidR="00AC1A18">
              <w:rPr>
                <w:rStyle w:val="skn-slo6cmn-secparagraphnth-last-child2"/>
                <w:rFonts w:asciiTheme="minorHAnsi" w:eastAsia="STIX Two Text" w:hAnsiTheme="minorHAnsi" w:cstheme="minorHAnsi"/>
                <w:color w:val="050505"/>
                <w:sz w:val="22"/>
                <w:szCs w:val="22"/>
              </w:rPr>
              <w:t xml:space="preserve"> (2023)</w:t>
            </w:r>
          </w:p>
          <w:p w14:paraId="5A1E5487" w14:textId="0B187570" w:rsidR="005447D0" w:rsidRPr="005447D0" w:rsidRDefault="005447D0" w:rsidP="005447D0">
            <w:pPr>
              <w:pStyle w:val="skn-slo6cmn-secparagraphany"/>
              <w:numPr>
                <w:ilvl w:val="0"/>
                <w:numId w:val="7"/>
              </w:numPr>
              <w:tabs>
                <w:tab w:val="left" w:pos="760"/>
              </w:tabs>
              <w:spacing w:line="360" w:lineRule="auto"/>
              <w:rPr>
                <w:rStyle w:val="skn-slo6cmn-secparagraphnth-last-child2"/>
                <w:rFonts w:asciiTheme="minorHAnsi" w:eastAsia="STIX Two Text" w:hAnsiTheme="minorHAnsi" w:cstheme="minorHAnsi"/>
                <w:color w:val="050505"/>
                <w:sz w:val="22"/>
                <w:szCs w:val="22"/>
              </w:rPr>
            </w:pPr>
            <w:r w:rsidRPr="005447D0">
              <w:rPr>
                <w:rStyle w:val="skn-slo6cmn-secparagraphnth-last-child2"/>
                <w:rFonts w:eastAsia="STIX Two Text"/>
                <w:sz w:val="22"/>
                <w:szCs w:val="22"/>
              </w:rPr>
              <w:t>Suicide Prevention webinar</w:t>
            </w:r>
            <w:r w:rsidR="00AC1A18">
              <w:rPr>
                <w:rStyle w:val="skn-slo6cmn-secparagraphnth-last-child2"/>
                <w:rFonts w:eastAsia="STIX Two Text"/>
                <w:sz w:val="22"/>
                <w:szCs w:val="22"/>
              </w:rPr>
              <w:t xml:space="preserve"> (2021)</w:t>
            </w:r>
          </w:p>
          <w:p w14:paraId="45F7C319" w14:textId="0D453506" w:rsidR="009F2315" w:rsidRPr="005447D0" w:rsidRDefault="005447D0" w:rsidP="005447D0">
            <w:pPr>
              <w:pStyle w:val="ListBullet"/>
              <w:numPr>
                <w:ilvl w:val="0"/>
                <w:numId w:val="7"/>
              </w:numPr>
              <w:spacing w:line="360" w:lineRule="auto"/>
              <w:rPr>
                <w:rFonts w:ascii="Times New Roman" w:hAnsi="Times New Roman" w:cs="Times New Roman"/>
                <w:sz w:val="22"/>
                <w:szCs w:val="22"/>
              </w:rPr>
            </w:pPr>
            <w:r w:rsidRPr="005447D0">
              <w:rPr>
                <w:rFonts w:ascii="Times New Roman" w:hAnsi="Times New Roman" w:cs="Times New Roman"/>
                <w:color w:val="000000"/>
                <w:sz w:val="22"/>
                <w:szCs w:val="22"/>
                <w:lang w:eastAsia="en-GB"/>
              </w:rPr>
              <w:t>Enoch Turner Schoolhouse Foundation: Session 1 and 2 webinars</w:t>
            </w:r>
            <w:r w:rsidR="00AC1A18">
              <w:rPr>
                <w:rFonts w:ascii="Times New Roman" w:hAnsi="Times New Roman" w:cs="Times New Roman"/>
                <w:color w:val="000000"/>
                <w:sz w:val="22"/>
                <w:szCs w:val="22"/>
                <w:lang w:eastAsia="en-GB"/>
              </w:rPr>
              <w:t xml:space="preserve"> </w:t>
            </w:r>
            <w:r w:rsidR="00AC1A18">
              <w:rPr>
                <w:color w:val="000000"/>
                <w:sz w:val="22"/>
                <w:szCs w:val="22"/>
                <w:lang w:eastAsia="en-GB"/>
              </w:rPr>
              <w:t>(2020)</w:t>
            </w:r>
          </w:p>
          <w:p w14:paraId="42ED3D02" w14:textId="346EDD4F" w:rsidR="005447D0" w:rsidRPr="005447D0" w:rsidRDefault="005447D0" w:rsidP="005447D0">
            <w:pPr>
              <w:pStyle w:val="ListBullet"/>
              <w:numPr>
                <w:ilvl w:val="0"/>
                <w:numId w:val="7"/>
              </w:numPr>
              <w:spacing w:line="360" w:lineRule="auto"/>
              <w:rPr>
                <w:rStyle w:val="skn-slo6cmn-secparagraphnth-last-child2"/>
                <w:rFonts w:ascii="Times New Roman" w:hAnsi="Times New Roman" w:cs="Times New Roman"/>
                <w:sz w:val="22"/>
                <w:szCs w:val="22"/>
              </w:rPr>
            </w:pPr>
            <w:r w:rsidRPr="005447D0">
              <w:rPr>
                <w:rFonts w:ascii="Times New Roman" w:hAnsi="Times New Roman" w:cs="Times New Roman"/>
                <w:sz w:val="22"/>
                <w:szCs w:val="22"/>
              </w:rPr>
              <w:t>Connecting With Indigenous Education Resources and Building Cultural Awareness, K-12 webinar</w:t>
            </w:r>
            <w:r w:rsidR="00AC1A18">
              <w:rPr>
                <w:rFonts w:ascii="Times New Roman" w:hAnsi="Times New Roman" w:cs="Times New Roman"/>
                <w:sz w:val="22"/>
                <w:szCs w:val="22"/>
              </w:rPr>
              <w:t xml:space="preserve"> (2022)</w:t>
            </w:r>
          </w:p>
        </w:tc>
        <w:tc>
          <w:tcPr>
            <w:tcW w:w="5278" w:type="dxa"/>
            <w:tcMar>
              <w:left w:w="0" w:type="dxa"/>
            </w:tcMar>
          </w:tcPr>
          <w:p w14:paraId="40C4AD96" w14:textId="611D6D25" w:rsidR="009F2315" w:rsidRPr="005447D0" w:rsidRDefault="009F2315" w:rsidP="005447D0">
            <w:pPr>
              <w:pStyle w:val="skn-slo6cmn-secparagraphany"/>
              <w:numPr>
                <w:ilvl w:val="0"/>
                <w:numId w:val="8"/>
              </w:numPr>
              <w:tabs>
                <w:tab w:val="left" w:pos="760"/>
              </w:tabs>
              <w:spacing w:line="360" w:lineRule="auto"/>
              <w:rPr>
                <w:rStyle w:val="skn-slo6cmn-secparagraphnth-last-child1"/>
                <w:rFonts w:asciiTheme="minorHAnsi" w:eastAsia="STIX Two Text" w:hAnsiTheme="minorHAnsi" w:cstheme="minorHAnsi"/>
                <w:color w:val="050505"/>
                <w:sz w:val="22"/>
                <w:szCs w:val="22"/>
              </w:rPr>
            </w:pPr>
            <w:r w:rsidRPr="005447D0">
              <w:rPr>
                <w:rStyle w:val="skn-slo6cmn-secparagraphnth-last-child1"/>
                <w:rFonts w:asciiTheme="minorHAnsi" w:eastAsia="STIX Two Text" w:hAnsiTheme="minorHAnsi" w:cstheme="minorHAnsi"/>
                <w:color w:val="050505"/>
                <w:sz w:val="22"/>
                <w:szCs w:val="22"/>
              </w:rPr>
              <w:t>C</w:t>
            </w:r>
            <w:r w:rsidRPr="005447D0">
              <w:rPr>
                <w:rStyle w:val="skn-slo6cmn-secparagraphnth-last-child1"/>
                <w:rFonts w:asciiTheme="minorHAnsi" w:eastAsia="STIX Two Text" w:hAnsiTheme="minorHAnsi" w:cstheme="minorHAnsi"/>
                <w:sz w:val="22"/>
                <w:szCs w:val="22"/>
              </w:rPr>
              <w:t>PR/ First Aid</w:t>
            </w:r>
            <w:r w:rsidR="00AC1A18">
              <w:rPr>
                <w:rStyle w:val="skn-slo6cmn-secparagraphnth-last-child1"/>
                <w:rFonts w:asciiTheme="minorHAnsi" w:eastAsia="STIX Two Text" w:hAnsiTheme="minorHAnsi" w:cstheme="minorHAnsi"/>
                <w:sz w:val="22"/>
                <w:szCs w:val="22"/>
              </w:rPr>
              <w:t xml:space="preserve"> (2022)</w:t>
            </w:r>
          </w:p>
          <w:p w14:paraId="22128969" w14:textId="0D69EBE2" w:rsidR="00A9649B" w:rsidRPr="005447D0" w:rsidRDefault="005447D0" w:rsidP="005447D0">
            <w:pPr>
              <w:pStyle w:val="skn-slo6cmn-secparagraphany"/>
              <w:numPr>
                <w:ilvl w:val="0"/>
                <w:numId w:val="8"/>
              </w:numPr>
              <w:tabs>
                <w:tab w:val="left" w:pos="760"/>
              </w:tabs>
              <w:spacing w:line="360" w:lineRule="auto"/>
              <w:rPr>
                <w:rStyle w:val="skn-slo6cmn-secparagraphnth-last-child1"/>
                <w:rFonts w:asciiTheme="minorHAnsi" w:eastAsia="STIX Two Text" w:hAnsiTheme="minorHAnsi" w:cstheme="minorHAnsi"/>
                <w:color w:val="050505"/>
                <w:sz w:val="22"/>
                <w:szCs w:val="22"/>
              </w:rPr>
            </w:pPr>
            <w:r w:rsidRPr="005447D0">
              <w:rPr>
                <w:rStyle w:val="skn-slo6cmn-secparagraphnth-last-child1"/>
                <w:rFonts w:asciiTheme="minorHAnsi" w:eastAsia="STIX Two Text" w:hAnsiTheme="minorHAnsi" w:cstheme="minorHAnsi"/>
                <w:color w:val="050505"/>
                <w:sz w:val="22"/>
                <w:szCs w:val="22"/>
              </w:rPr>
              <w:t>A</w:t>
            </w:r>
            <w:r w:rsidRPr="005447D0">
              <w:rPr>
                <w:rStyle w:val="skn-slo6cmn-secparagraphnth-last-child1"/>
                <w:rFonts w:eastAsia="STIX Two Text"/>
                <w:sz w:val="22"/>
                <w:szCs w:val="22"/>
              </w:rPr>
              <w:t xml:space="preserve"> Pathway to Reconciliation personal development session</w:t>
            </w:r>
            <w:r w:rsidR="00AC1A18">
              <w:rPr>
                <w:rStyle w:val="skn-slo6cmn-secparagraphnth-last-child1"/>
                <w:rFonts w:eastAsia="STIX Two Text"/>
                <w:sz w:val="22"/>
                <w:szCs w:val="22"/>
              </w:rPr>
              <w:t xml:space="preserve"> (2022)</w:t>
            </w:r>
          </w:p>
          <w:p w14:paraId="2593C4F8" w14:textId="5DBBDA1C" w:rsidR="005447D0" w:rsidRPr="005447D0" w:rsidRDefault="005447D0" w:rsidP="005447D0">
            <w:pPr>
              <w:pStyle w:val="skn-slo6cmn-secparagraphany"/>
              <w:numPr>
                <w:ilvl w:val="0"/>
                <w:numId w:val="8"/>
              </w:numPr>
              <w:tabs>
                <w:tab w:val="left" w:pos="760"/>
              </w:tabs>
              <w:spacing w:line="360" w:lineRule="auto"/>
              <w:rPr>
                <w:rStyle w:val="skn-slo6cmn-secparagraphnth-last-child1"/>
                <w:rFonts w:asciiTheme="minorHAnsi" w:eastAsia="STIX Two Text" w:hAnsiTheme="minorHAnsi" w:cstheme="minorHAnsi"/>
                <w:color w:val="050505"/>
                <w:sz w:val="22"/>
                <w:szCs w:val="22"/>
              </w:rPr>
            </w:pPr>
            <w:r w:rsidRPr="005447D0">
              <w:rPr>
                <w:rStyle w:val="skn-slo6cmn-secparagraphnth-last-child1"/>
                <w:rFonts w:asciiTheme="minorHAnsi" w:eastAsia="STIX Two Text" w:hAnsiTheme="minorHAnsi" w:cstheme="minorHAnsi"/>
                <w:color w:val="050505"/>
                <w:sz w:val="22"/>
                <w:szCs w:val="22"/>
              </w:rPr>
              <w:t>Canadian center for child protection completion</w:t>
            </w:r>
            <w:r w:rsidR="00AC1A18">
              <w:rPr>
                <w:rStyle w:val="skn-slo6cmn-secparagraphnth-last-child1"/>
                <w:rFonts w:asciiTheme="minorHAnsi" w:eastAsia="STIX Two Text" w:hAnsiTheme="minorHAnsi" w:cstheme="minorHAnsi"/>
                <w:color w:val="050505"/>
                <w:sz w:val="22"/>
                <w:szCs w:val="22"/>
              </w:rPr>
              <w:t xml:space="preserve"> </w:t>
            </w:r>
            <w:r w:rsidR="00AC1A18">
              <w:rPr>
                <w:rStyle w:val="skn-slo6cmn-secparagraphnth-last-child1"/>
                <w:rFonts w:asciiTheme="minorHAnsi" w:eastAsia="STIX Two Text" w:hAnsiTheme="minorHAnsi" w:cstheme="minorHAnsi"/>
                <w:color w:val="050505"/>
              </w:rPr>
              <w:t>(2023)</w:t>
            </w:r>
          </w:p>
          <w:p w14:paraId="20F1B4DC" w14:textId="32E43E09" w:rsidR="005447D0" w:rsidRPr="005447D0" w:rsidRDefault="005447D0" w:rsidP="005447D0">
            <w:pPr>
              <w:pStyle w:val="skn-slo6cmn-secparagraphany"/>
              <w:numPr>
                <w:ilvl w:val="0"/>
                <w:numId w:val="8"/>
              </w:numPr>
              <w:tabs>
                <w:tab w:val="left" w:pos="760"/>
              </w:tabs>
              <w:spacing w:line="360" w:lineRule="auto"/>
              <w:rPr>
                <w:rStyle w:val="skn-slo6cmn-secparagraphnth-last-child1"/>
                <w:rFonts w:asciiTheme="minorHAnsi" w:eastAsia="STIX Two Text" w:hAnsiTheme="minorHAnsi" w:cstheme="minorHAnsi"/>
                <w:color w:val="050505"/>
                <w:sz w:val="22"/>
                <w:szCs w:val="22"/>
              </w:rPr>
            </w:pPr>
            <w:r w:rsidRPr="005447D0">
              <w:rPr>
                <w:rStyle w:val="skn-slo6cmn-secparagraphnth-last-child1"/>
                <w:rFonts w:eastAsia="STIX Two Text"/>
                <w:color w:val="050505"/>
                <w:sz w:val="22"/>
                <w:szCs w:val="22"/>
              </w:rPr>
              <w:t>Continuous Development</w:t>
            </w:r>
          </w:p>
          <w:p w14:paraId="4A87D320" w14:textId="59B3CA9B" w:rsidR="005447D0" w:rsidRPr="005447D0" w:rsidRDefault="005447D0" w:rsidP="005447D0">
            <w:pPr>
              <w:pStyle w:val="skn-slo6cmn-secparagraphany"/>
              <w:numPr>
                <w:ilvl w:val="0"/>
                <w:numId w:val="8"/>
              </w:numPr>
              <w:tabs>
                <w:tab w:val="left" w:pos="760"/>
              </w:tabs>
              <w:spacing w:line="360" w:lineRule="auto"/>
              <w:rPr>
                <w:rStyle w:val="skn-slo6cmn-secparagraphnth-last-child1"/>
                <w:rFonts w:asciiTheme="minorHAnsi" w:eastAsia="STIX Two Text" w:hAnsiTheme="minorHAnsi" w:cstheme="minorHAnsi"/>
                <w:color w:val="050505"/>
                <w:sz w:val="22"/>
                <w:szCs w:val="22"/>
              </w:rPr>
            </w:pPr>
            <w:r w:rsidRPr="005447D0">
              <w:rPr>
                <w:rStyle w:val="skn-slo6cmn-secparagraphnth-last-child1"/>
                <w:rFonts w:asciiTheme="minorHAnsi" w:eastAsia="STIX Two Text" w:hAnsiTheme="minorHAnsi" w:cstheme="minorHAnsi"/>
                <w:color w:val="050505"/>
                <w:sz w:val="22"/>
                <w:szCs w:val="22"/>
              </w:rPr>
              <w:t>Teamwork and Collaboration</w:t>
            </w:r>
          </w:p>
          <w:p w14:paraId="61707805" w14:textId="105FB2AA" w:rsidR="005447D0" w:rsidRPr="005447D0" w:rsidRDefault="005447D0" w:rsidP="005447D0">
            <w:pPr>
              <w:pStyle w:val="skn-slo6cmn-secparagraphany"/>
              <w:numPr>
                <w:ilvl w:val="0"/>
                <w:numId w:val="8"/>
              </w:numPr>
              <w:tabs>
                <w:tab w:val="left" w:pos="760"/>
              </w:tabs>
              <w:spacing w:line="360" w:lineRule="auto"/>
              <w:rPr>
                <w:rStyle w:val="skn-slo6cmn-secparagraphnth-last-child1"/>
                <w:rFonts w:asciiTheme="minorHAnsi" w:eastAsia="STIX Two Text" w:hAnsiTheme="minorHAnsi" w:cstheme="minorHAnsi"/>
                <w:color w:val="050505"/>
                <w:sz w:val="22"/>
                <w:szCs w:val="22"/>
              </w:rPr>
            </w:pPr>
            <w:r w:rsidRPr="005447D0">
              <w:rPr>
                <w:rStyle w:val="skn-slo6cmn-secparagraphnth-last-child1"/>
                <w:rFonts w:asciiTheme="minorHAnsi" w:eastAsia="STIX Two Text" w:hAnsiTheme="minorHAnsi" w:cstheme="minorHAnsi"/>
                <w:color w:val="050505"/>
                <w:sz w:val="22"/>
                <w:szCs w:val="22"/>
              </w:rPr>
              <w:t>Communication skills</w:t>
            </w:r>
          </w:p>
          <w:p w14:paraId="3CA924CB" w14:textId="77777777" w:rsidR="005447D0" w:rsidRDefault="005447D0" w:rsidP="005447D0">
            <w:pPr>
              <w:pStyle w:val="skn-slo6cmn-secparagraphany"/>
              <w:numPr>
                <w:ilvl w:val="0"/>
                <w:numId w:val="8"/>
              </w:numPr>
              <w:tabs>
                <w:tab w:val="left" w:pos="760"/>
              </w:tabs>
              <w:spacing w:line="360" w:lineRule="auto"/>
              <w:rPr>
                <w:rStyle w:val="skn-slo6cmn-secparagraphnth-last-child1"/>
                <w:rFonts w:asciiTheme="minorHAnsi" w:eastAsia="STIX Two Text" w:hAnsiTheme="minorHAnsi" w:cstheme="minorHAnsi"/>
                <w:color w:val="050505"/>
                <w:sz w:val="22"/>
                <w:szCs w:val="22"/>
              </w:rPr>
            </w:pPr>
            <w:r w:rsidRPr="005447D0">
              <w:rPr>
                <w:rStyle w:val="skn-slo6cmn-secparagraphnth-last-child1"/>
                <w:rFonts w:asciiTheme="minorHAnsi" w:eastAsia="STIX Two Text" w:hAnsiTheme="minorHAnsi" w:cstheme="minorHAnsi"/>
                <w:color w:val="050505"/>
                <w:sz w:val="22"/>
                <w:szCs w:val="22"/>
              </w:rPr>
              <w:t>Digital teaching tool experience</w:t>
            </w:r>
          </w:p>
          <w:p w14:paraId="224A5A22" w14:textId="06827A54" w:rsidR="00AC1A18" w:rsidRPr="00AC1A18" w:rsidRDefault="00AC1A18" w:rsidP="00AC1A18">
            <w:pPr>
              <w:pStyle w:val="skn-slo6cmn-secparagraphany"/>
              <w:numPr>
                <w:ilvl w:val="0"/>
                <w:numId w:val="8"/>
              </w:numPr>
              <w:tabs>
                <w:tab w:val="left" w:pos="760"/>
              </w:tabs>
              <w:spacing w:line="360" w:lineRule="auto"/>
              <w:rPr>
                <w:rStyle w:val="skn-slo6cmn-secparagraphnth-last-child1"/>
                <w:rFonts w:asciiTheme="minorHAnsi" w:eastAsia="STIX Two Text" w:hAnsiTheme="minorHAnsi" w:cstheme="minorHAnsi"/>
                <w:color w:val="050505"/>
                <w:sz w:val="22"/>
                <w:szCs w:val="22"/>
              </w:rPr>
            </w:pPr>
            <w:r w:rsidRPr="005447D0">
              <w:rPr>
                <w:rStyle w:val="skn-slo6cmn-secparagraphnth-last-child1"/>
                <w:rFonts w:asciiTheme="minorHAnsi" w:eastAsia="STIX Two Text" w:hAnsiTheme="minorHAnsi" w:cstheme="minorHAnsi"/>
                <w:color w:val="050505"/>
                <w:sz w:val="22"/>
                <w:szCs w:val="22"/>
              </w:rPr>
              <w:t>C</w:t>
            </w:r>
            <w:r w:rsidRPr="005447D0">
              <w:rPr>
                <w:rStyle w:val="skn-slo6cmn-secparagraphnth-last-child1"/>
                <w:rFonts w:eastAsia="STIX Two Text"/>
                <w:sz w:val="22"/>
                <w:szCs w:val="22"/>
              </w:rPr>
              <w:t>ritical thinking skills</w:t>
            </w:r>
          </w:p>
        </w:tc>
      </w:tr>
    </w:tbl>
    <w:p w14:paraId="127D7343" w14:textId="77777777" w:rsidR="003E6BB7" w:rsidRPr="005447D0" w:rsidRDefault="004D05D8" w:rsidP="006F7460">
      <w:pPr>
        <w:pStyle w:val="skn-slo6sectiontitle"/>
        <w:pBdr>
          <w:bottom w:val="single" w:sz="8" w:space="0" w:color="050505"/>
        </w:pBdr>
        <w:spacing w:before="500" w:line="276" w:lineRule="auto"/>
        <w:rPr>
          <w:rFonts w:asciiTheme="minorHAnsi" w:eastAsia="STIX Two Text" w:hAnsiTheme="minorHAnsi" w:cstheme="minorHAnsi"/>
          <w:sz w:val="22"/>
          <w:szCs w:val="22"/>
        </w:rPr>
      </w:pPr>
      <w:r w:rsidRPr="005447D0">
        <w:rPr>
          <w:rFonts w:asciiTheme="minorHAnsi" w:eastAsia="STIX Two Text" w:hAnsiTheme="minorHAnsi" w:cstheme="minorHAnsi"/>
          <w:sz w:val="22"/>
          <w:szCs w:val="22"/>
        </w:rPr>
        <w:t>Volunteer Experience</w:t>
      </w:r>
    </w:p>
    <w:p w14:paraId="71BB9167" w14:textId="77777777" w:rsidR="003E6BB7" w:rsidRPr="005447D0" w:rsidRDefault="003E6BB7" w:rsidP="006F7460">
      <w:pPr>
        <w:pStyle w:val="div"/>
        <w:pBdr>
          <w:bottom w:val="single" w:sz="8" w:space="0" w:color="050505"/>
        </w:pBdr>
        <w:spacing w:line="276" w:lineRule="auto"/>
        <w:rPr>
          <w:rFonts w:asciiTheme="minorHAnsi" w:eastAsia="STIX Two Text" w:hAnsiTheme="minorHAnsi" w:cstheme="minorHAnsi"/>
          <w:color w:val="050505"/>
          <w:sz w:val="22"/>
          <w:szCs w:val="22"/>
        </w:rPr>
      </w:pPr>
    </w:p>
    <w:p w14:paraId="43C601DF" w14:textId="77777777" w:rsidR="003E6BB7" w:rsidRPr="005447D0" w:rsidRDefault="003E6BB7" w:rsidP="006F7460">
      <w:pPr>
        <w:pStyle w:val="div"/>
        <w:spacing w:line="276" w:lineRule="auto"/>
        <w:rPr>
          <w:rFonts w:asciiTheme="minorHAnsi" w:eastAsia="STIX Two Text" w:hAnsiTheme="minorHAnsi" w:cstheme="minorHAnsi"/>
          <w:color w:val="050505"/>
          <w:sz w:val="22"/>
          <w:szCs w:val="22"/>
        </w:rPr>
      </w:pPr>
    </w:p>
    <w:p w14:paraId="1E429FC1" w14:textId="77777777" w:rsidR="003E6BB7" w:rsidRPr="005447D0" w:rsidRDefault="004D05D8" w:rsidP="006F7460">
      <w:pPr>
        <w:pStyle w:val="firstparagraphparaSpacing"/>
        <w:spacing w:line="276" w:lineRule="auto"/>
        <w:rPr>
          <w:rFonts w:asciiTheme="minorHAnsi" w:eastAsia="STIX Two Text" w:hAnsiTheme="minorHAnsi" w:cstheme="minorHAnsi"/>
          <w:color w:val="050505"/>
          <w:sz w:val="22"/>
          <w:szCs w:val="22"/>
        </w:rPr>
      </w:pPr>
      <w:r w:rsidRPr="005447D0">
        <w:rPr>
          <w:rFonts w:asciiTheme="minorHAnsi" w:eastAsia="STIX Two Text" w:hAnsiTheme="minorHAnsi" w:cstheme="minorHAnsi"/>
          <w:color w:val="050505"/>
          <w:sz w:val="22"/>
          <w:szCs w:val="22"/>
        </w:rPr>
        <w:t> </w:t>
      </w:r>
    </w:p>
    <w:tbl>
      <w:tblPr>
        <w:tblStyle w:val="skn-slo6disp-blockTable"/>
        <w:tblW w:w="0" w:type="auto"/>
        <w:tblCellSpacing w:w="0" w:type="dxa"/>
        <w:tblLayout w:type="fixed"/>
        <w:tblCellMar>
          <w:left w:w="0" w:type="dxa"/>
          <w:right w:w="0" w:type="dxa"/>
        </w:tblCellMar>
        <w:tblLook w:val="05E0" w:firstRow="1" w:lastRow="1" w:firstColumn="1" w:lastColumn="1" w:noHBand="0" w:noVBand="1"/>
      </w:tblPr>
      <w:tblGrid>
        <w:gridCol w:w="5260"/>
        <w:gridCol w:w="5260"/>
      </w:tblGrid>
      <w:tr w:rsidR="003E6BB7" w:rsidRPr="005447D0" w14:paraId="2F2AFC56" w14:textId="77777777">
        <w:trPr>
          <w:tblCellSpacing w:w="0" w:type="dxa"/>
        </w:trPr>
        <w:tc>
          <w:tcPr>
            <w:tcW w:w="5260" w:type="dxa"/>
            <w:tcMar>
              <w:top w:w="0" w:type="dxa"/>
              <w:left w:w="0" w:type="dxa"/>
              <w:bottom w:w="0" w:type="dxa"/>
              <w:right w:w="0" w:type="dxa"/>
            </w:tcMar>
            <w:hideMark/>
          </w:tcPr>
          <w:p w14:paraId="7CF77D7C" w14:textId="17E45C8A" w:rsidR="003E6BB7" w:rsidRPr="005447D0" w:rsidRDefault="005E5ACF" w:rsidP="006F7460">
            <w:pPr>
              <w:pStyle w:val="skn-slo6txt-caps"/>
              <w:pBdr>
                <w:bottom w:val="none" w:sz="0" w:space="2" w:color="auto"/>
              </w:pBdr>
              <w:spacing w:line="276" w:lineRule="auto"/>
              <w:rPr>
                <w:rStyle w:val="skn-slo6tbl-inner"/>
                <w:rFonts w:asciiTheme="minorHAnsi" w:eastAsia="STIX Two Text" w:hAnsiTheme="minorHAnsi" w:cstheme="minorHAnsi"/>
                <w:b/>
                <w:bCs/>
                <w:color w:val="050505"/>
                <w:sz w:val="22"/>
                <w:szCs w:val="22"/>
              </w:rPr>
            </w:pPr>
            <w:r w:rsidRPr="005447D0">
              <w:rPr>
                <w:rStyle w:val="skn-slo6tbl-inner"/>
                <w:rFonts w:asciiTheme="minorHAnsi" w:eastAsia="STIX Two Text" w:hAnsiTheme="minorHAnsi" w:cstheme="minorHAnsi"/>
                <w:b/>
                <w:bCs/>
                <w:color w:val="050505"/>
                <w:sz w:val="22"/>
                <w:szCs w:val="22"/>
              </w:rPr>
              <w:t>Ignite academy</w:t>
            </w:r>
          </w:p>
          <w:p w14:paraId="3D95FE1A" w14:textId="1F8C780B" w:rsidR="003E6BB7" w:rsidRPr="005447D0" w:rsidRDefault="005E5ACF" w:rsidP="006F7460">
            <w:pPr>
              <w:pStyle w:val="skn-slo6disp-block"/>
              <w:spacing w:line="276" w:lineRule="auto"/>
              <w:rPr>
                <w:rStyle w:val="skn-slo6tbl-inner"/>
                <w:rFonts w:asciiTheme="minorHAnsi" w:eastAsia="STIX Two Text" w:hAnsiTheme="minorHAnsi" w:cstheme="minorHAnsi"/>
                <w:color w:val="050505"/>
                <w:sz w:val="22"/>
                <w:szCs w:val="22"/>
              </w:rPr>
            </w:pPr>
            <w:r w:rsidRPr="005447D0">
              <w:rPr>
                <w:rStyle w:val="skn-slo6txt-capt"/>
                <w:rFonts w:asciiTheme="minorHAnsi" w:eastAsia="STIX Two Text" w:hAnsiTheme="minorHAnsi" w:cstheme="minorHAnsi"/>
                <w:color w:val="050505"/>
                <w:sz w:val="22"/>
                <w:szCs w:val="22"/>
              </w:rPr>
              <w:t>St. James Catholic school and Beg</w:t>
            </w:r>
            <w:r w:rsidR="005447D0">
              <w:rPr>
                <w:rStyle w:val="skn-slo6txt-capt"/>
                <w:rFonts w:asciiTheme="minorHAnsi" w:eastAsia="STIX Two Text" w:hAnsiTheme="minorHAnsi" w:cstheme="minorHAnsi"/>
                <w:color w:val="050505"/>
                <w:sz w:val="22"/>
                <w:szCs w:val="22"/>
              </w:rPr>
              <w:t>le</w:t>
            </w:r>
            <w:r w:rsidRPr="005447D0">
              <w:rPr>
                <w:rStyle w:val="skn-slo6txt-capt"/>
                <w:rFonts w:asciiTheme="minorHAnsi" w:eastAsia="STIX Two Text" w:hAnsiTheme="minorHAnsi" w:cstheme="minorHAnsi"/>
                <w:color w:val="050505"/>
                <w:sz w:val="22"/>
                <w:szCs w:val="22"/>
              </w:rPr>
              <w:t>y Public School</w:t>
            </w:r>
          </w:p>
        </w:tc>
        <w:tc>
          <w:tcPr>
            <w:tcW w:w="5260" w:type="dxa"/>
            <w:tcMar>
              <w:top w:w="0" w:type="dxa"/>
              <w:left w:w="0" w:type="dxa"/>
              <w:bottom w:w="0" w:type="dxa"/>
              <w:right w:w="0" w:type="dxa"/>
            </w:tcMar>
            <w:hideMark/>
          </w:tcPr>
          <w:p w14:paraId="3E41EF41" w14:textId="77777777" w:rsidR="003E6BB7" w:rsidRPr="005447D0" w:rsidRDefault="004D05D8" w:rsidP="006F7460">
            <w:pPr>
              <w:spacing w:line="276" w:lineRule="auto"/>
              <w:jc w:val="right"/>
              <w:textAlignment w:val="auto"/>
              <w:rPr>
                <w:rStyle w:val="span"/>
                <w:rFonts w:asciiTheme="minorHAnsi" w:eastAsia="STIX Two Text" w:hAnsiTheme="minorHAnsi" w:cstheme="minorHAnsi"/>
                <w:b/>
                <w:bCs/>
                <w:color w:val="050505"/>
                <w:sz w:val="22"/>
                <w:szCs w:val="22"/>
              </w:rPr>
            </w:pPr>
            <w:r w:rsidRPr="005447D0">
              <w:rPr>
                <w:rStyle w:val="span"/>
                <w:rFonts w:asciiTheme="minorHAnsi" w:eastAsia="STIX Two Text" w:hAnsiTheme="minorHAnsi" w:cstheme="minorHAnsi"/>
                <w:b/>
                <w:bCs/>
                <w:color w:val="050505"/>
                <w:sz w:val="22"/>
                <w:szCs w:val="22"/>
              </w:rPr>
              <w:t xml:space="preserve">Windsor, </w:t>
            </w:r>
            <w:r w:rsidRPr="005447D0">
              <w:rPr>
                <w:rStyle w:val="skn-slo6txt-capsCharacter"/>
                <w:rFonts w:asciiTheme="minorHAnsi" w:eastAsia="STIX Two Text" w:hAnsiTheme="minorHAnsi" w:cstheme="minorHAnsi"/>
                <w:b/>
                <w:bCs/>
                <w:color w:val="050505"/>
                <w:sz w:val="22"/>
                <w:szCs w:val="22"/>
              </w:rPr>
              <w:t>ON</w:t>
            </w:r>
            <w:r w:rsidRPr="005447D0">
              <w:rPr>
                <w:rStyle w:val="skn-slo6tbl-innertbl-inner"/>
                <w:rFonts w:asciiTheme="minorHAnsi" w:eastAsia="STIX Two Text" w:hAnsiTheme="minorHAnsi" w:cstheme="minorHAnsi"/>
                <w:b/>
                <w:bCs/>
                <w:color w:val="050505"/>
                <w:sz w:val="22"/>
                <w:szCs w:val="22"/>
              </w:rPr>
              <w:t xml:space="preserve"> </w:t>
            </w:r>
          </w:p>
          <w:p w14:paraId="02847938" w14:textId="564E58EA" w:rsidR="003E6BB7" w:rsidRPr="005447D0" w:rsidRDefault="005E5ACF" w:rsidP="006F7460">
            <w:pPr>
              <w:pStyle w:val="skn-slo6jobyear"/>
              <w:spacing w:line="276" w:lineRule="auto"/>
              <w:jc w:val="right"/>
              <w:rPr>
                <w:rStyle w:val="skn-slo6tbl-innertbl-inner"/>
                <w:rFonts w:asciiTheme="minorHAnsi" w:eastAsia="STIX Two Text" w:hAnsiTheme="minorHAnsi" w:cstheme="minorHAnsi"/>
                <w:color w:val="050505"/>
                <w:sz w:val="22"/>
                <w:szCs w:val="22"/>
              </w:rPr>
            </w:pPr>
            <w:r w:rsidRPr="005447D0">
              <w:rPr>
                <w:rStyle w:val="span"/>
                <w:rFonts w:asciiTheme="minorHAnsi" w:eastAsia="STIX Two Text" w:hAnsiTheme="minorHAnsi" w:cstheme="minorHAnsi"/>
                <w:color w:val="050505"/>
                <w:sz w:val="22"/>
                <w:szCs w:val="22"/>
              </w:rPr>
              <w:t>October</w:t>
            </w:r>
            <w:r w:rsidR="004D05D8" w:rsidRPr="005447D0">
              <w:rPr>
                <w:rStyle w:val="span"/>
                <w:rFonts w:asciiTheme="minorHAnsi" w:eastAsia="STIX Two Text" w:hAnsiTheme="minorHAnsi" w:cstheme="minorHAnsi"/>
                <w:color w:val="050505"/>
                <w:sz w:val="22"/>
                <w:szCs w:val="22"/>
              </w:rPr>
              <w:t xml:space="preserve"> 2022 - </w:t>
            </w:r>
            <w:r w:rsidRPr="005447D0">
              <w:rPr>
                <w:rStyle w:val="span"/>
                <w:rFonts w:asciiTheme="minorHAnsi" w:eastAsia="STIX Two Text" w:hAnsiTheme="minorHAnsi" w:cstheme="minorHAnsi"/>
                <w:color w:val="050505"/>
                <w:sz w:val="22"/>
                <w:szCs w:val="22"/>
              </w:rPr>
              <w:t>Present</w:t>
            </w:r>
          </w:p>
        </w:tc>
      </w:tr>
    </w:tbl>
    <w:p w14:paraId="2F07A1D8" w14:textId="57DE19B2" w:rsidR="005E5ACF" w:rsidRPr="005447D0" w:rsidRDefault="005E5ACF" w:rsidP="005E5ACF">
      <w:pPr>
        <w:pStyle w:val="Subsection"/>
        <w:numPr>
          <w:ilvl w:val="0"/>
          <w:numId w:val="8"/>
        </w:numPr>
        <w:spacing w:before="0" w:after="0" w:line="276" w:lineRule="auto"/>
        <w:rPr>
          <w:rFonts w:cstheme="minorHAnsi"/>
          <w:b w:val="0"/>
          <w:caps w:val="0"/>
          <w:color w:val="000000" w:themeColor="text1"/>
          <w:sz w:val="22"/>
          <w:szCs w:val="22"/>
        </w:rPr>
      </w:pPr>
      <w:r w:rsidRPr="005447D0">
        <w:rPr>
          <w:rFonts w:cstheme="minorHAnsi"/>
          <w:b w:val="0"/>
          <w:caps w:val="0"/>
          <w:color w:val="000000" w:themeColor="text1"/>
          <w:sz w:val="22"/>
          <w:szCs w:val="22"/>
        </w:rPr>
        <w:t xml:space="preserve">Worked with about 20 students during an </w:t>
      </w:r>
      <w:r w:rsidR="00E64436" w:rsidRPr="005447D0">
        <w:rPr>
          <w:rFonts w:cstheme="minorHAnsi"/>
          <w:b w:val="0"/>
          <w:caps w:val="0"/>
          <w:color w:val="000000" w:themeColor="text1"/>
          <w:sz w:val="22"/>
          <w:szCs w:val="22"/>
        </w:rPr>
        <w:t>after-school</w:t>
      </w:r>
      <w:r w:rsidRPr="005447D0">
        <w:rPr>
          <w:rFonts w:cstheme="minorHAnsi"/>
          <w:b w:val="0"/>
          <w:caps w:val="0"/>
          <w:color w:val="000000" w:themeColor="text1"/>
          <w:sz w:val="22"/>
          <w:szCs w:val="22"/>
        </w:rPr>
        <w:t xml:space="preserve"> program teaching several topics including media, coding, geometry, and more.</w:t>
      </w:r>
    </w:p>
    <w:p w14:paraId="695D9687" w14:textId="77777777" w:rsidR="004D0093" w:rsidRPr="005447D0" w:rsidRDefault="004D0093" w:rsidP="006F7460">
      <w:pPr>
        <w:pStyle w:val="Subsection"/>
        <w:spacing w:before="0" w:after="0" w:line="276" w:lineRule="auto"/>
        <w:ind w:left="720"/>
        <w:rPr>
          <w:rFonts w:cstheme="minorHAnsi"/>
          <w:bCs w:val="0"/>
          <w:caps w:val="0"/>
          <w:color w:val="000000" w:themeColor="text1"/>
          <w:sz w:val="22"/>
          <w:szCs w:val="22"/>
        </w:rPr>
      </w:pPr>
    </w:p>
    <w:tbl>
      <w:tblPr>
        <w:tblStyle w:val="skn-slo6disp-blockTable"/>
        <w:tblW w:w="0" w:type="auto"/>
        <w:tblCellSpacing w:w="0" w:type="dxa"/>
        <w:tblLayout w:type="fixed"/>
        <w:tblCellMar>
          <w:left w:w="0" w:type="dxa"/>
          <w:right w:w="0" w:type="dxa"/>
        </w:tblCellMar>
        <w:tblLook w:val="05E0" w:firstRow="1" w:lastRow="1" w:firstColumn="1" w:lastColumn="1" w:noHBand="0" w:noVBand="1"/>
      </w:tblPr>
      <w:tblGrid>
        <w:gridCol w:w="8931"/>
        <w:gridCol w:w="1589"/>
      </w:tblGrid>
      <w:tr w:rsidR="003E6BB7" w:rsidRPr="005447D0" w14:paraId="6F9ECCCB" w14:textId="77777777" w:rsidTr="006F7460">
        <w:trPr>
          <w:tblCellSpacing w:w="0" w:type="dxa"/>
        </w:trPr>
        <w:tc>
          <w:tcPr>
            <w:tcW w:w="8931" w:type="dxa"/>
            <w:tcMar>
              <w:top w:w="0" w:type="dxa"/>
              <w:left w:w="0" w:type="dxa"/>
              <w:bottom w:w="0" w:type="dxa"/>
              <w:right w:w="0" w:type="dxa"/>
            </w:tcMar>
            <w:hideMark/>
          </w:tcPr>
          <w:p w14:paraId="0D43BED1" w14:textId="37A12EBE" w:rsidR="003E6BB7" w:rsidRPr="005447D0" w:rsidRDefault="005E5ACF" w:rsidP="006F7460">
            <w:pPr>
              <w:pStyle w:val="skn-slo6txt-caps"/>
              <w:pBdr>
                <w:bottom w:val="none" w:sz="0" w:space="2" w:color="auto"/>
              </w:pBdr>
              <w:spacing w:line="276" w:lineRule="auto"/>
              <w:rPr>
                <w:rStyle w:val="skn-slo6tbl-inner"/>
                <w:rFonts w:asciiTheme="minorHAnsi" w:eastAsia="STIX Two Text" w:hAnsiTheme="minorHAnsi" w:cstheme="minorHAnsi"/>
                <w:b/>
                <w:bCs/>
                <w:color w:val="050505"/>
                <w:sz w:val="22"/>
                <w:szCs w:val="22"/>
              </w:rPr>
            </w:pPr>
            <w:r w:rsidRPr="005447D0">
              <w:rPr>
                <w:rStyle w:val="skn-slo6tbl-inner"/>
                <w:rFonts w:asciiTheme="minorHAnsi" w:eastAsia="STIX Two Text" w:hAnsiTheme="minorHAnsi" w:cstheme="minorHAnsi"/>
                <w:b/>
                <w:bCs/>
                <w:color w:val="050505"/>
                <w:sz w:val="22"/>
                <w:szCs w:val="22"/>
              </w:rPr>
              <w:t>Breakfast club</w:t>
            </w:r>
          </w:p>
          <w:p w14:paraId="36618CEE" w14:textId="0636AFFC" w:rsidR="003E6BB7" w:rsidRPr="005447D0" w:rsidRDefault="005E5ACF" w:rsidP="006F7460">
            <w:pPr>
              <w:pStyle w:val="skn-slo6disp-block"/>
              <w:spacing w:line="276" w:lineRule="auto"/>
              <w:rPr>
                <w:rStyle w:val="skn-slo6txt-capt"/>
                <w:rFonts w:asciiTheme="minorHAnsi" w:eastAsia="STIX Two Text" w:hAnsiTheme="minorHAnsi" w:cstheme="minorHAnsi"/>
                <w:color w:val="050505"/>
                <w:sz w:val="22"/>
                <w:szCs w:val="22"/>
              </w:rPr>
            </w:pPr>
            <w:r w:rsidRPr="005447D0">
              <w:rPr>
                <w:rStyle w:val="skn-slo6txt-capt"/>
                <w:rFonts w:asciiTheme="minorHAnsi" w:eastAsia="STIX Two Text" w:hAnsiTheme="minorHAnsi" w:cstheme="minorHAnsi"/>
                <w:color w:val="050505"/>
                <w:sz w:val="22"/>
                <w:szCs w:val="22"/>
              </w:rPr>
              <w:t>Brock Public school</w:t>
            </w:r>
          </w:p>
          <w:p w14:paraId="7AFC1763" w14:textId="2B817116" w:rsidR="005E5ACF" w:rsidRPr="005447D0" w:rsidRDefault="005E5ACF" w:rsidP="005E5ACF">
            <w:pPr>
              <w:pStyle w:val="skn-slo6disp-block"/>
              <w:numPr>
                <w:ilvl w:val="0"/>
                <w:numId w:val="8"/>
              </w:numPr>
              <w:spacing w:line="276" w:lineRule="auto"/>
              <w:rPr>
                <w:rStyle w:val="skn-slo6tbl-inner"/>
                <w:rFonts w:asciiTheme="minorHAnsi" w:eastAsia="STIX Two Text" w:hAnsiTheme="minorHAnsi" w:cstheme="minorHAnsi"/>
                <w:color w:val="050505"/>
                <w:sz w:val="22"/>
                <w:szCs w:val="22"/>
              </w:rPr>
            </w:pPr>
            <w:r w:rsidRPr="005447D0">
              <w:rPr>
                <w:rFonts w:asciiTheme="minorHAnsi" w:hAnsiTheme="minorHAnsi" w:cstheme="minorHAnsi"/>
                <w:color w:val="000000" w:themeColor="text1"/>
                <w:sz w:val="22"/>
                <w:szCs w:val="22"/>
              </w:rPr>
              <w:t>Assisted in organizing and making multiple different meals for students to come and eat before the start of the school day.</w:t>
            </w:r>
          </w:p>
        </w:tc>
        <w:tc>
          <w:tcPr>
            <w:tcW w:w="1589" w:type="dxa"/>
            <w:tcMar>
              <w:top w:w="0" w:type="dxa"/>
              <w:left w:w="0" w:type="dxa"/>
              <w:bottom w:w="0" w:type="dxa"/>
              <w:right w:w="0" w:type="dxa"/>
            </w:tcMar>
            <w:hideMark/>
          </w:tcPr>
          <w:p w14:paraId="341A2B66" w14:textId="3E0D22AB" w:rsidR="003E6BB7" w:rsidRPr="005447D0" w:rsidRDefault="006F7460" w:rsidP="006F7460">
            <w:pPr>
              <w:spacing w:line="276" w:lineRule="auto"/>
              <w:jc w:val="right"/>
              <w:textAlignment w:val="auto"/>
              <w:rPr>
                <w:rStyle w:val="span"/>
                <w:rFonts w:asciiTheme="minorHAnsi" w:eastAsia="STIX Two Text" w:hAnsiTheme="minorHAnsi" w:cstheme="minorHAnsi"/>
                <w:b/>
                <w:bCs/>
                <w:color w:val="050505"/>
                <w:sz w:val="22"/>
                <w:szCs w:val="22"/>
              </w:rPr>
            </w:pPr>
            <w:r w:rsidRPr="005447D0">
              <w:rPr>
                <w:rStyle w:val="span"/>
                <w:rFonts w:asciiTheme="minorHAnsi" w:eastAsia="STIX Two Text" w:hAnsiTheme="minorHAnsi" w:cstheme="minorHAnsi"/>
                <w:b/>
                <w:bCs/>
                <w:color w:val="050505"/>
                <w:sz w:val="22"/>
                <w:szCs w:val="22"/>
              </w:rPr>
              <w:t>Windsor</w:t>
            </w:r>
            <w:r w:rsidR="004D05D8" w:rsidRPr="005447D0">
              <w:rPr>
                <w:rStyle w:val="span"/>
                <w:rFonts w:asciiTheme="minorHAnsi" w:eastAsia="STIX Two Text" w:hAnsiTheme="minorHAnsi" w:cstheme="minorHAnsi"/>
                <w:b/>
                <w:bCs/>
                <w:color w:val="050505"/>
                <w:sz w:val="22"/>
                <w:szCs w:val="22"/>
              </w:rPr>
              <w:t xml:space="preserve">, </w:t>
            </w:r>
            <w:r w:rsidR="004D05D8" w:rsidRPr="005447D0">
              <w:rPr>
                <w:rStyle w:val="skn-slo6txt-capsCharacter"/>
                <w:rFonts w:asciiTheme="minorHAnsi" w:eastAsia="STIX Two Text" w:hAnsiTheme="minorHAnsi" w:cstheme="minorHAnsi"/>
                <w:b/>
                <w:bCs/>
                <w:color w:val="050505"/>
                <w:sz w:val="22"/>
                <w:szCs w:val="22"/>
              </w:rPr>
              <w:t>ON</w:t>
            </w:r>
            <w:r w:rsidR="004D05D8" w:rsidRPr="005447D0">
              <w:rPr>
                <w:rStyle w:val="skn-slo6tbl-innertbl-inner"/>
                <w:rFonts w:asciiTheme="minorHAnsi" w:eastAsia="STIX Two Text" w:hAnsiTheme="minorHAnsi" w:cstheme="minorHAnsi"/>
                <w:b/>
                <w:bCs/>
                <w:color w:val="050505"/>
                <w:sz w:val="22"/>
                <w:szCs w:val="22"/>
              </w:rPr>
              <w:t xml:space="preserve"> </w:t>
            </w:r>
          </w:p>
          <w:p w14:paraId="6AFFBA66" w14:textId="71F8E1C4" w:rsidR="003E6BB7" w:rsidRPr="005447D0" w:rsidRDefault="005E5ACF" w:rsidP="006F7460">
            <w:pPr>
              <w:pStyle w:val="skn-slo6jobyear"/>
              <w:spacing w:line="276" w:lineRule="auto"/>
              <w:jc w:val="right"/>
              <w:rPr>
                <w:rStyle w:val="skn-slo6tbl-innertbl-inner"/>
                <w:rFonts w:asciiTheme="minorHAnsi" w:eastAsia="STIX Two Text" w:hAnsiTheme="minorHAnsi" w:cstheme="minorHAnsi"/>
                <w:color w:val="050505"/>
                <w:sz w:val="22"/>
                <w:szCs w:val="22"/>
              </w:rPr>
            </w:pPr>
            <w:r w:rsidRPr="005447D0">
              <w:rPr>
                <w:rStyle w:val="span"/>
                <w:rFonts w:asciiTheme="minorHAnsi" w:eastAsia="STIX Two Text" w:hAnsiTheme="minorHAnsi" w:cstheme="minorHAnsi"/>
                <w:color w:val="050505"/>
                <w:sz w:val="22"/>
                <w:szCs w:val="22"/>
              </w:rPr>
              <w:t>November 2022</w:t>
            </w:r>
            <w:r w:rsidR="004D05D8" w:rsidRPr="005447D0">
              <w:rPr>
                <w:rStyle w:val="span"/>
                <w:rFonts w:asciiTheme="minorHAnsi" w:eastAsia="STIX Two Text" w:hAnsiTheme="minorHAnsi" w:cstheme="minorHAnsi"/>
                <w:color w:val="050505"/>
                <w:sz w:val="22"/>
                <w:szCs w:val="22"/>
              </w:rPr>
              <w:t xml:space="preserve"> </w:t>
            </w:r>
            <w:r w:rsidR="00673F8E" w:rsidRPr="005447D0">
              <w:rPr>
                <w:rStyle w:val="span"/>
                <w:rFonts w:asciiTheme="minorHAnsi" w:eastAsia="STIX Two Text" w:hAnsiTheme="minorHAnsi" w:cstheme="minorHAnsi"/>
                <w:color w:val="050505"/>
                <w:sz w:val="22"/>
                <w:szCs w:val="22"/>
              </w:rPr>
              <w:t>–</w:t>
            </w:r>
            <w:r w:rsidR="004D05D8" w:rsidRPr="005447D0">
              <w:rPr>
                <w:rStyle w:val="span"/>
                <w:rFonts w:asciiTheme="minorHAnsi" w:eastAsia="STIX Two Text" w:hAnsiTheme="minorHAnsi" w:cstheme="minorHAnsi"/>
                <w:color w:val="050505"/>
                <w:sz w:val="22"/>
                <w:szCs w:val="22"/>
              </w:rPr>
              <w:t xml:space="preserve"> </w:t>
            </w:r>
            <w:r w:rsidRPr="005447D0">
              <w:rPr>
                <w:rStyle w:val="span"/>
                <w:rFonts w:asciiTheme="minorHAnsi" w:eastAsia="STIX Two Text" w:hAnsiTheme="minorHAnsi" w:cstheme="minorHAnsi"/>
                <w:color w:val="050505"/>
                <w:sz w:val="22"/>
                <w:szCs w:val="22"/>
              </w:rPr>
              <w:t>December 2022</w:t>
            </w:r>
          </w:p>
        </w:tc>
      </w:tr>
    </w:tbl>
    <w:p w14:paraId="3D62887C" w14:textId="77777777" w:rsidR="005447D0" w:rsidRDefault="005447D0" w:rsidP="006F7460">
      <w:pPr>
        <w:pStyle w:val="skn-slo6sectiontitle"/>
        <w:pBdr>
          <w:bottom w:val="single" w:sz="8" w:space="0" w:color="050505"/>
        </w:pBdr>
        <w:spacing w:before="500" w:line="276" w:lineRule="auto"/>
        <w:rPr>
          <w:rFonts w:asciiTheme="minorHAnsi" w:eastAsia="STIX Two Text" w:hAnsiTheme="minorHAnsi" w:cstheme="minorHAnsi"/>
          <w:sz w:val="22"/>
          <w:szCs w:val="22"/>
        </w:rPr>
      </w:pPr>
    </w:p>
    <w:p w14:paraId="0742A4B2" w14:textId="77777777" w:rsidR="005447D0" w:rsidRDefault="005447D0" w:rsidP="006F7460">
      <w:pPr>
        <w:pStyle w:val="skn-slo6sectiontitle"/>
        <w:pBdr>
          <w:bottom w:val="single" w:sz="8" w:space="0" w:color="050505"/>
        </w:pBdr>
        <w:spacing w:before="500" w:line="276" w:lineRule="auto"/>
        <w:rPr>
          <w:rFonts w:asciiTheme="minorHAnsi" w:eastAsia="STIX Two Text" w:hAnsiTheme="minorHAnsi" w:cstheme="minorHAnsi"/>
          <w:sz w:val="22"/>
          <w:szCs w:val="22"/>
        </w:rPr>
      </w:pPr>
    </w:p>
    <w:p w14:paraId="1185AC15" w14:textId="77777777" w:rsidR="005447D0" w:rsidRDefault="005447D0" w:rsidP="006F7460">
      <w:pPr>
        <w:pStyle w:val="skn-slo6sectiontitle"/>
        <w:pBdr>
          <w:bottom w:val="single" w:sz="8" w:space="0" w:color="050505"/>
        </w:pBdr>
        <w:spacing w:before="500" w:line="276" w:lineRule="auto"/>
        <w:rPr>
          <w:rFonts w:asciiTheme="minorHAnsi" w:eastAsia="STIX Two Text" w:hAnsiTheme="minorHAnsi" w:cstheme="minorHAnsi"/>
          <w:sz w:val="22"/>
          <w:szCs w:val="22"/>
        </w:rPr>
      </w:pPr>
    </w:p>
    <w:p w14:paraId="122C2523" w14:textId="101D8916" w:rsidR="005447D0" w:rsidRDefault="005447D0" w:rsidP="006F7460">
      <w:pPr>
        <w:pStyle w:val="skn-slo6sectiontitle"/>
        <w:pBdr>
          <w:bottom w:val="single" w:sz="8" w:space="0" w:color="050505"/>
        </w:pBdr>
        <w:spacing w:before="500" w:line="276" w:lineRule="auto"/>
        <w:rPr>
          <w:rFonts w:asciiTheme="minorHAnsi" w:eastAsia="STIX Two Text" w:hAnsiTheme="minorHAnsi" w:cstheme="minorHAnsi"/>
          <w:sz w:val="22"/>
          <w:szCs w:val="22"/>
        </w:rPr>
      </w:pPr>
    </w:p>
    <w:p w14:paraId="5820D1E1" w14:textId="7E208A1D" w:rsidR="005447D0" w:rsidRDefault="005447D0" w:rsidP="006F7460">
      <w:pPr>
        <w:pStyle w:val="skn-slo6sectiontitle"/>
        <w:pBdr>
          <w:bottom w:val="single" w:sz="8" w:space="0" w:color="050505"/>
        </w:pBdr>
        <w:spacing w:before="500" w:line="276" w:lineRule="auto"/>
        <w:rPr>
          <w:rFonts w:asciiTheme="minorHAnsi" w:eastAsia="STIX Two Text" w:hAnsiTheme="minorHAnsi" w:cstheme="minorHAnsi"/>
          <w:sz w:val="22"/>
          <w:szCs w:val="22"/>
        </w:rPr>
      </w:pPr>
    </w:p>
    <w:p w14:paraId="415F7186" w14:textId="0592E63E" w:rsidR="005447D0" w:rsidRDefault="005447D0" w:rsidP="006F7460">
      <w:pPr>
        <w:pStyle w:val="skn-slo6sectiontitle"/>
        <w:pBdr>
          <w:bottom w:val="single" w:sz="8" w:space="0" w:color="050505"/>
        </w:pBdr>
        <w:spacing w:before="500" w:line="276" w:lineRule="auto"/>
        <w:rPr>
          <w:rFonts w:asciiTheme="minorHAnsi" w:eastAsia="STIX Two Text" w:hAnsiTheme="minorHAnsi" w:cstheme="minorHAnsi"/>
          <w:sz w:val="22"/>
          <w:szCs w:val="22"/>
        </w:rPr>
      </w:pPr>
    </w:p>
    <w:p w14:paraId="6F9793B7" w14:textId="77777777" w:rsidR="005447D0" w:rsidRDefault="005447D0" w:rsidP="006F7460">
      <w:pPr>
        <w:pStyle w:val="skn-slo6sectiontitle"/>
        <w:pBdr>
          <w:bottom w:val="single" w:sz="8" w:space="0" w:color="050505"/>
        </w:pBdr>
        <w:spacing w:before="500" w:line="276" w:lineRule="auto"/>
        <w:rPr>
          <w:rFonts w:asciiTheme="minorHAnsi" w:eastAsia="STIX Two Text" w:hAnsiTheme="minorHAnsi" w:cstheme="minorHAnsi"/>
          <w:sz w:val="22"/>
          <w:szCs w:val="22"/>
        </w:rPr>
      </w:pPr>
    </w:p>
    <w:p w14:paraId="2CAD0045" w14:textId="2FB38B11" w:rsidR="00D2690E" w:rsidRPr="005447D0" w:rsidRDefault="00D2690E" w:rsidP="006F7460">
      <w:pPr>
        <w:pStyle w:val="skn-slo6sectiontitle"/>
        <w:pBdr>
          <w:bottom w:val="single" w:sz="8" w:space="0" w:color="050505"/>
        </w:pBdr>
        <w:spacing w:before="500" w:line="276" w:lineRule="auto"/>
        <w:rPr>
          <w:rFonts w:asciiTheme="minorHAnsi" w:eastAsia="STIX Two Text" w:hAnsiTheme="minorHAnsi" w:cstheme="minorHAnsi"/>
          <w:sz w:val="22"/>
          <w:szCs w:val="22"/>
        </w:rPr>
      </w:pPr>
      <w:r w:rsidRPr="005447D0">
        <w:rPr>
          <w:rFonts w:asciiTheme="minorHAnsi" w:eastAsia="STIX Two Text" w:hAnsiTheme="minorHAnsi" w:cstheme="minorHAnsi"/>
          <w:sz w:val="22"/>
          <w:szCs w:val="22"/>
        </w:rPr>
        <w:t>References</w:t>
      </w:r>
    </w:p>
    <w:p w14:paraId="03F0315C" w14:textId="77777777" w:rsidR="00D2690E" w:rsidRPr="005447D0" w:rsidRDefault="00D2690E" w:rsidP="006F7460">
      <w:pPr>
        <w:pStyle w:val="div"/>
        <w:pBdr>
          <w:bottom w:val="single" w:sz="8" w:space="0" w:color="050505"/>
        </w:pBdr>
        <w:spacing w:line="276" w:lineRule="auto"/>
        <w:rPr>
          <w:rFonts w:asciiTheme="minorHAnsi" w:eastAsia="STIX Two Text" w:hAnsiTheme="minorHAnsi" w:cstheme="minorHAnsi"/>
          <w:color w:val="050505"/>
          <w:sz w:val="22"/>
          <w:szCs w:val="22"/>
        </w:rPr>
      </w:pPr>
    </w:p>
    <w:p w14:paraId="30A2452E" w14:textId="77777777" w:rsidR="00D2690E" w:rsidRPr="005447D0" w:rsidRDefault="00D2690E" w:rsidP="006F7460">
      <w:pPr>
        <w:pStyle w:val="div"/>
        <w:spacing w:line="276" w:lineRule="auto"/>
        <w:rPr>
          <w:rFonts w:asciiTheme="minorHAnsi" w:eastAsia="STIX Two Text" w:hAnsiTheme="minorHAnsi" w:cstheme="minorHAnsi"/>
          <w:color w:val="050505"/>
          <w:sz w:val="22"/>
          <w:szCs w:val="22"/>
        </w:rPr>
      </w:pPr>
    </w:p>
    <w:p w14:paraId="30CD5E5D" w14:textId="2CB10013" w:rsidR="008F30EF" w:rsidRPr="005447D0" w:rsidRDefault="008F30EF" w:rsidP="006F7460">
      <w:pPr>
        <w:pStyle w:val="skn-slo6sectionreference-secparagraphupon-req-para"/>
        <w:spacing w:line="276" w:lineRule="auto"/>
        <w:textAlignment w:val="top"/>
        <w:rPr>
          <w:rStyle w:val="span"/>
          <w:rFonts w:asciiTheme="minorHAnsi" w:eastAsia="STIX Two Text" w:hAnsiTheme="minorHAnsi" w:cstheme="minorHAnsi"/>
          <w:color w:val="050505"/>
          <w:sz w:val="22"/>
          <w:szCs w:val="22"/>
        </w:rPr>
      </w:pPr>
      <w:r w:rsidRPr="005447D0">
        <w:rPr>
          <w:rStyle w:val="span"/>
          <w:rFonts w:asciiTheme="minorHAnsi" w:eastAsia="STIX Two Text" w:hAnsiTheme="minorHAnsi" w:cstheme="minorHAnsi"/>
          <w:color w:val="050505"/>
          <w:sz w:val="22"/>
          <w:szCs w:val="22"/>
        </w:rPr>
        <w:t>Glenn Temple</w:t>
      </w:r>
    </w:p>
    <w:p w14:paraId="1D5C91A0" w14:textId="4AB47EDB" w:rsidR="008F30EF" w:rsidRPr="005447D0" w:rsidRDefault="008F30EF" w:rsidP="006F7460">
      <w:pPr>
        <w:pStyle w:val="skn-slo6sectionreference-secparagraphupon-req-para"/>
        <w:spacing w:line="276" w:lineRule="auto"/>
        <w:textAlignment w:val="top"/>
        <w:rPr>
          <w:rStyle w:val="span"/>
          <w:rFonts w:asciiTheme="minorHAnsi" w:eastAsia="STIX Two Text" w:hAnsiTheme="minorHAnsi" w:cstheme="minorHAnsi"/>
          <w:color w:val="050505"/>
          <w:sz w:val="22"/>
          <w:szCs w:val="22"/>
        </w:rPr>
      </w:pPr>
      <w:r w:rsidRPr="005447D0">
        <w:rPr>
          <w:rStyle w:val="span"/>
          <w:rFonts w:asciiTheme="minorHAnsi" w:eastAsia="STIX Two Text" w:hAnsiTheme="minorHAnsi" w:cstheme="minorHAnsi"/>
          <w:color w:val="050505"/>
          <w:sz w:val="22"/>
          <w:szCs w:val="22"/>
        </w:rPr>
        <w:t>Owner</w:t>
      </w:r>
    </w:p>
    <w:p w14:paraId="09736770" w14:textId="742D98EC" w:rsidR="008F30EF" w:rsidRPr="005447D0" w:rsidRDefault="008F30EF" w:rsidP="006F7460">
      <w:pPr>
        <w:pStyle w:val="skn-slo6sectionreference-secparagraphupon-req-para"/>
        <w:spacing w:line="276" w:lineRule="auto"/>
        <w:textAlignment w:val="top"/>
        <w:rPr>
          <w:rStyle w:val="span"/>
          <w:rFonts w:asciiTheme="minorHAnsi" w:eastAsia="STIX Two Text" w:hAnsiTheme="minorHAnsi" w:cstheme="minorHAnsi"/>
          <w:color w:val="050505"/>
          <w:sz w:val="22"/>
          <w:szCs w:val="22"/>
        </w:rPr>
      </w:pPr>
      <w:r w:rsidRPr="005447D0">
        <w:rPr>
          <w:rStyle w:val="span"/>
          <w:rFonts w:asciiTheme="minorHAnsi" w:eastAsia="STIX Two Text" w:hAnsiTheme="minorHAnsi" w:cstheme="minorHAnsi"/>
          <w:color w:val="050505"/>
          <w:sz w:val="22"/>
          <w:szCs w:val="22"/>
        </w:rPr>
        <w:t>519-965-1351</w:t>
      </w:r>
    </w:p>
    <w:p w14:paraId="14507964" w14:textId="6E4DBB48" w:rsidR="008F30EF" w:rsidRPr="005447D0" w:rsidRDefault="008F30EF" w:rsidP="006F7460">
      <w:pPr>
        <w:pStyle w:val="skn-slo6sectionreference-secparagraphupon-req-para"/>
        <w:spacing w:line="276" w:lineRule="auto"/>
        <w:textAlignment w:val="top"/>
        <w:rPr>
          <w:rStyle w:val="span"/>
          <w:rFonts w:asciiTheme="minorHAnsi" w:eastAsia="STIX Two Text" w:hAnsiTheme="minorHAnsi" w:cstheme="minorHAnsi"/>
          <w:color w:val="050505"/>
          <w:sz w:val="22"/>
          <w:szCs w:val="22"/>
        </w:rPr>
      </w:pPr>
    </w:p>
    <w:p w14:paraId="37169DB6" w14:textId="45F384D4" w:rsidR="008F30EF" w:rsidRPr="005447D0" w:rsidRDefault="008F30EF" w:rsidP="006F7460">
      <w:pPr>
        <w:pStyle w:val="skn-slo6sectionreference-secparagraphupon-req-para"/>
        <w:spacing w:line="276" w:lineRule="auto"/>
        <w:textAlignment w:val="top"/>
        <w:rPr>
          <w:rStyle w:val="span"/>
          <w:rFonts w:asciiTheme="minorHAnsi" w:eastAsia="STIX Two Text" w:hAnsiTheme="minorHAnsi" w:cstheme="minorHAnsi"/>
          <w:color w:val="050505"/>
          <w:sz w:val="22"/>
          <w:szCs w:val="22"/>
        </w:rPr>
      </w:pPr>
      <w:r w:rsidRPr="005447D0">
        <w:rPr>
          <w:rStyle w:val="span"/>
          <w:rFonts w:asciiTheme="minorHAnsi" w:eastAsia="STIX Two Text" w:hAnsiTheme="minorHAnsi" w:cstheme="minorHAnsi"/>
          <w:color w:val="050505"/>
          <w:sz w:val="22"/>
          <w:szCs w:val="22"/>
        </w:rPr>
        <w:t xml:space="preserve">Kelsey </w:t>
      </w:r>
      <w:proofErr w:type="spellStart"/>
      <w:r w:rsidRPr="005447D0">
        <w:rPr>
          <w:rStyle w:val="span"/>
          <w:rFonts w:asciiTheme="minorHAnsi" w:eastAsia="STIX Two Text" w:hAnsiTheme="minorHAnsi" w:cstheme="minorHAnsi"/>
          <w:color w:val="050505"/>
          <w:sz w:val="22"/>
          <w:szCs w:val="22"/>
        </w:rPr>
        <w:t>Boire</w:t>
      </w:r>
      <w:proofErr w:type="spellEnd"/>
    </w:p>
    <w:p w14:paraId="2A3B9AB9" w14:textId="386E8AE9" w:rsidR="008F30EF" w:rsidRPr="005447D0" w:rsidRDefault="008F30EF" w:rsidP="006F7460">
      <w:pPr>
        <w:pStyle w:val="skn-slo6sectionreference-secparagraphupon-req-para"/>
        <w:spacing w:line="276" w:lineRule="auto"/>
        <w:textAlignment w:val="top"/>
        <w:rPr>
          <w:rStyle w:val="span"/>
          <w:rFonts w:asciiTheme="minorHAnsi" w:eastAsia="STIX Two Text" w:hAnsiTheme="minorHAnsi" w:cstheme="minorHAnsi"/>
          <w:color w:val="050505"/>
          <w:sz w:val="22"/>
          <w:szCs w:val="22"/>
        </w:rPr>
      </w:pPr>
      <w:r w:rsidRPr="005447D0">
        <w:rPr>
          <w:rStyle w:val="span"/>
          <w:rFonts w:asciiTheme="minorHAnsi" w:eastAsia="STIX Two Text" w:hAnsiTheme="minorHAnsi" w:cstheme="minorHAnsi"/>
          <w:color w:val="050505"/>
          <w:sz w:val="22"/>
          <w:szCs w:val="22"/>
        </w:rPr>
        <w:t xml:space="preserve">IGNITE </w:t>
      </w:r>
      <w:proofErr w:type="gramStart"/>
      <w:r w:rsidRPr="005447D0">
        <w:rPr>
          <w:rStyle w:val="span"/>
          <w:rFonts w:asciiTheme="minorHAnsi" w:eastAsia="STIX Two Text" w:hAnsiTheme="minorHAnsi" w:cstheme="minorHAnsi"/>
          <w:color w:val="050505"/>
          <w:sz w:val="22"/>
          <w:szCs w:val="22"/>
        </w:rPr>
        <w:t>supervisor</w:t>
      </w:r>
      <w:proofErr w:type="gramEnd"/>
    </w:p>
    <w:p w14:paraId="0DEECE79" w14:textId="3DA24AF3" w:rsidR="00C7689C" w:rsidRPr="005447D0" w:rsidRDefault="00000000" w:rsidP="006F7460">
      <w:pPr>
        <w:pStyle w:val="skn-slo6sectionreference-secparagraphupon-req-para"/>
        <w:spacing w:line="276" w:lineRule="auto"/>
        <w:textAlignment w:val="top"/>
        <w:rPr>
          <w:rStyle w:val="span"/>
          <w:rFonts w:asciiTheme="minorHAnsi" w:eastAsia="STIX Two Text" w:hAnsiTheme="minorHAnsi" w:cstheme="minorHAnsi"/>
          <w:color w:val="050505"/>
          <w:sz w:val="22"/>
          <w:szCs w:val="22"/>
        </w:rPr>
      </w:pPr>
      <w:hyperlink r:id="rId8" w:history="1">
        <w:r w:rsidR="00C7689C" w:rsidRPr="005447D0">
          <w:rPr>
            <w:rStyle w:val="Hyperlink"/>
            <w:rFonts w:asciiTheme="minorHAnsi" w:eastAsia="STIX Two Text" w:hAnsiTheme="minorHAnsi" w:cstheme="minorHAnsi"/>
            <w:sz w:val="22"/>
            <w:szCs w:val="22"/>
          </w:rPr>
          <w:t>kboire@weareunited.com</w:t>
        </w:r>
      </w:hyperlink>
    </w:p>
    <w:p w14:paraId="5758B254" w14:textId="77777777" w:rsidR="00C7689C" w:rsidRPr="005447D0" w:rsidRDefault="00C7689C" w:rsidP="006F7460">
      <w:pPr>
        <w:pStyle w:val="skn-slo6sectionreference-secparagraphupon-req-para"/>
        <w:spacing w:line="276" w:lineRule="auto"/>
        <w:textAlignment w:val="top"/>
        <w:rPr>
          <w:rStyle w:val="span"/>
          <w:rFonts w:asciiTheme="minorHAnsi" w:eastAsia="STIX Two Text" w:hAnsiTheme="minorHAnsi" w:cstheme="minorHAnsi"/>
          <w:color w:val="050505"/>
          <w:sz w:val="22"/>
          <w:szCs w:val="22"/>
        </w:rPr>
      </w:pPr>
    </w:p>
    <w:p w14:paraId="2D6485D5" w14:textId="571E06EC" w:rsidR="00916EBC" w:rsidRPr="005447D0" w:rsidRDefault="00916EBC" w:rsidP="006F7460">
      <w:pPr>
        <w:pStyle w:val="skn-slo6sectionreference-secparagraphupon-req-para"/>
        <w:spacing w:line="276" w:lineRule="auto"/>
        <w:textAlignment w:val="top"/>
        <w:rPr>
          <w:rStyle w:val="span"/>
          <w:rFonts w:asciiTheme="minorHAnsi" w:eastAsia="STIX Two Text" w:hAnsiTheme="minorHAnsi" w:cstheme="minorHAnsi"/>
          <w:color w:val="050505"/>
          <w:sz w:val="22"/>
          <w:szCs w:val="22"/>
        </w:rPr>
      </w:pPr>
      <w:r w:rsidRPr="005447D0">
        <w:rPr>
          <w:rStyle w:val="span"/>
          <w:rFonts w:asciiTheme="minorHAnsi" w:eastAsia="STIX Two Text" w:hAnsiTheme="minorHAnsi" w:cstheme="minorHAnsi"/>
          <w:color w:val="050505"/>
          <w:sz w:val="22"/>
          <w:szCs w:val="22"/>
        </w:rPr>
        <w:t>Maryanne Chauvin</w:t>
      </w:r>
    </w:p>
    <w:p w14:paraId="35FC771C" w14:textId="0CD03155" w:rsidR="00916EBC" w:rsidRPr="005447D0" w:rsidRDefault="00C7689C" w:rsidP="006F7460">
      <w:pPr>
        <w:pStyle w:val="skn-slo6sectionreference-secparagraphupon-req-para"/>
        <w:spacing w:line="276" w:lineRule="auto"/>
        <w:textAlignment w:val="top"/>
        <w:rPr>
          <w:rStyle w:val="span"/>
          <w:rFonts w:asciiTheme="minorHAnsi" w:eastAsia="STIX Two Text" w:hAnsiTheme="minorHAnsi" w:cstheme="minorHAnsi"/>
          <w:color w:val="050505"/>
          <w:sz w:val="22"/>
          <w:szCs w:val="22"/>
        </w:rPr>
      </w:pPr>
      <w:r w:rsidRPr="005447D0">
        <w:rPr>
          <w:rStyle w:val="span"/>
          <w:rFonts w:asciiTheme="minorHAnsi" w:eastAsia="STIX Two Text" w:hAnsiTheme="minorHAnsi" w:cstheme="minorHAnsi"/>
          <w:color w:val="050505"/>
          <w:sz w:val="22"/>
          <w:szCs w:val="22"/>
        </w:rPr>
        <w:t>Kindergarten Associate Teacher at Brock</w:t>
      </w:r>
    </w:p>
    <w:p w14:paraId="5352AD33" w14:textId="4B35A1C8" w:rsidR="008F30EF" w:rsidRPr="005447D0" w:rsidRDefault="00000000" w:rsidP="006F7460">
      <w:pPr>
        <w:pStyle w:val="skn-slo6sectionreference-secparagraphupon-req-para"/>
        <w:spacing w:line="276" w:lineRule="auto"/>
        <w:textAlignment w:val="top"/>
        <w:rPr>
          <w:rFonts w:asciiTheme="minorHAnsi" w:eastAsia="STIX Two Text" w:hAnsiTheme="minorHAnsi" w:cstheme="minorHAnsi"/>
          <w:color w:val="050505"/>
          <w:sz w:val="22"/>
          <w:szCs w:val="22"/>
        </w:rPr>
      </w:pPr>
      <w:hyperlink r:id="rId9" w:history="1">
        <w:r w:rsidR="00C7689C" w:rsidRPr="005447D0">
          <w:rPr>
            <w:rStyle w:val="Hyperlink"/>
            <w:rFonts w:asciiTheme="minorHAnsi" w:eastAsia="STIX Two Text" w:hAnsiTheme="minorHAnsi" w:cstheme="minorHAnsi"/>
            <w:sz w:val="22"/>
            <w:szCs w:val="22"/>
          </w:rPr>
          <w:t>maryann.chauvin@publicboard.ca</w:t>
        </w:r>
      </w:hyperlink>
    </w:p>
    <w:p w14:paraId="654169BA" w14:textId="1655976A" w:rsidR="00C7689C" w:rsidRPr="005447D0" w:rsidRDefault="00C7689C" w:rsidP="006F7460">
      <w:pPr>
        <w:pStyle w:val="skn-slo6sectionreference-secparagraphupon-req-para"/>
        <w:spacing w:line="276" w:lineRule="auto"/>
        <w:textAlignment w:val="top"/>
        <w:rPr>
          <w:rFonts w:asciiTheme="minorHAnsi" w:eastAsia="STIX Two Text" w:hAnsiTheme="minorHAnsi" w:cstheme="minorHAnsi"/>
          <w:color w:val="050505"/>
          <w:sz w:val="22"/>
          <w:szCs w:val="22"/>
        </w:rPr>
      </w:pPr>
    </w:p>
    <w:p w14:paraId="6C9E7D92" w14:textId="77777777" w:rsidR="00C7689C" w:rsidRPr="005447D0" w:rsidRDefault="00C7689C" w:rsidP="006F7460">
      <w:pPr>
        <w:pStyle w:val="skn-slo6sectionreference-secparagraphupon-req-para"/>
        <w:spacing w:line="276" w:lineRule="auto"/>
        <w:textAlignment w:val="top"/>
        <w:rPr>
          <w:rFonts w:asciiTheme="minorHAnsi" w:eastAsia="STIX Two Text" w:hAnsiTheme="minorHAnsi" w:cstheme="minorHAnsi"/>
          <w:color w:val="050505"/>
          <w:sz w:val="22"/>
          <w:szCs w:val="22"/>
        </w:rPr>
      </w:pPr>
    </w:p>
    <w:sectPr w:rsidR="00C7689C" w:rsidRPr="005447D0">
      <w:headerReference w:type="default" r:id="rId10"/>
      <w:footerReference w:type="default" r:id="rId11"/>
      <w:pgSz w:w="12240" w:h="15840"/>
      <w:pgMar w:top="460" w:right="860" w:bottom="460" w:left="8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A0E6E" w14:textId="77777777" w:rsidR="0082422E" w:rsidRDefault="0082422E">
      <w:pPr>
        <w:spacing w:line="240" w:lineRule="auto"/>
      </w:pPr>
      <w:r>
        <w:separator/>
      </w:r>
    </w:p>
  </w:endnote>
  <w:endnote w:type="continuationSeparator" w:id="0">
    <w:p w14:paraId="26551950" w14:textId="77777777" w:rsidR="0082422E" w:rsidRDefault="008242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embedRegular r:id="rId1" w:fontKey="{77C86983-1182-4180-BAF0-D612B5264C0B}"/>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IX Two Text">
    <w:charset w:val="00"/>
    <w:family w:val="auto"/>
    <w:pitch w:val="default"/>
    <w:sig w:usb0="00000000" w:usb1="00000000" w:usb2="00000000" w:usb3="00000000" w:csb0="00000001" w:csb1="00000000"/>
    <w:embedRegular r:id="rId2" w:fontKey="{717F08C4-A810-40C7-A05D-A89989CFC7A6}"/>
    <w:embedBold r:id="rId3" w:fontKey="{913DE476-9A1E-4D47-B072-E5098B8E8509}"/>
    <w:embedItalic r:id="rId4" w:fontKey="{41B7C755-1A25-4E93-9246-960F71702CD3}"/>
    <w:embedBoldItalic r:id="rId5" w:fontKey="{197D16CC-CFA1-4666-927F-9CBDBFDE555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343ED" w14:textId="77777777" w:rsidR="003E6BB7" w:rsidRDefault="004D05D8">
    <w:pPr>
      <w:spacing w:line="20" w:lineRule="auto"/>
    </w:pPr>
    <w:r>
      <w:rPr>
        <w:color w:val="FFFFFF"/>
        <w:sz w:val="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E0580" w14:textId="77777777" w:rsidR="0082422E" w:rsidRDefault="0082422E">
      <w:pPr>
        <w:spacing w:line="240" w:lineRule="auto"/>
      </w:pPr>
      <w:r>
        <w:separator/>
      </w:r>
    </w:p>
  </w:footnote>
  <w:footnote w:type="continuationSeparator" w:id="0">
    <w:p w14:paraId="6EB5C709" w14:textId="77777777" w:rsidR="0082422E" w:rsidRDefault="008242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2C3C8" w14:textId="77777777" w:rsidR="003E6BB7" w:rsidRDefault="004D05D8">
    <w:pPr>
      <w:spacing w:line="20" w:lineRule="auto"/>
    </w:pPr>
    <w:r>
      <w:rPr>
        <w:color w:val="FFFFFF"/>
        <w:sz w:val="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CE2AE1E"/>
    <w:lvl w:ilvl="0">
      <w:start w:val="1"/>
      <w:numFmt w:val="bullet"/>
      <w:pStyle w:val="ListBullet"/>
      <w:lvlText w:val="·"/>
      <w:lvlJc w:val="left"/>
      <w:pPr>
        <w:tabs>
          <w:tab w:val="num" w:pos="144"/>
        </w:tabs>
        <w:ind w:left="144" w:hanging="144"/>
      </w:pPr>
      <w:rPr>
        <w:rFonts w:ascii="Cambria" w:hAnsi="Cambria" w:hint="default"/>
      </w:rPr>
    </w:lvl>
  </w:abstractNum>
  <w:abstractNum w:abstractNumId="1" w15:restartNumberingAfterBreak="0">
    <w:nsid w:val="00000001"/>
    <w:multiLevelType w:val="hybridMultilevel"/>
    <w:tmpl w:val="00000001"/>
    <w:lvl w:ilvl="0" w:tplc="6590B1D0">
      <w:start w:val="1"/>
      <w:numFmt w:val="bullet"/>
      <w:lvlText w:val=""/>
      <w:lvlJc w:val="left"/>
      <w:pPr>
        <w:ind w:left="720" w:hanging="360"/>
      </w:pPr>
      <w:rPr>
        <w:rFonts w:ascii="Symbol" w:hAnsi="Symbol"/>
        <w:sz w:val="16"/>
      </w:rPr>
    </w:lvl>
    <w:lvl w:ilvl="1" w:tplc="042A1894">
      <w:start w:val="1"/>
      <w:numFmt w:val="bullet"/>
      <w:lvlText w:val="o"/>
      <w:lvlJc w:val="left"/>
      <w:pPr>
        <w:tabs>
          <w:tab w:val="num" w:pos="1440"/>
        </w:tabs>
        <w:ind w:left="1440" w:hanging="360"/>
      </w:pPr>
      <w:rPr>
        <w:rFonts w:ascii="Courier New" w:hAnsi="Courier New"/>
      </w:rPr>
    </w:lvl>
    <w:lvl w:ilvl="2" w:tplc="445CDCF2">
      <w:start w:val="1"/>
      <w:numFmt w:val="bullet"/>
      <w:lvlText w:val=""/>
      <w:lvlJc w:val="left"/>
      <w:pPr>
        <w:tabs>
          <w:tab w:val="num" w:pos="2160"/>
        </w:tabs>
        <w:ind w:left="2160" w:hanging="360"/>
      </w:pPr>
      <w:rPr>
        <w:rFonts w:ascii="Wingdings" w:hAnsi="Wingdings"/>
      </w:rPr>
    </w:lvl>
    <w:lvl w:ilvl="3" w:tplc="E7703F52">
      <w:start w:val="1"/>
      <w:numFmt w:val="bullet"/>
      <w:lvlText w:val=""/>
      <w:lvlJc w:val="left"/>
      <w:pPr>
        <w:tabs>
          <w:tab w:val="num" w:pos="2880"/>
        </w:tabs>
        <w:ind w:left="2880" w:hanging="360"/>
      </w:pPr>
      <w:rPr>
        <w:rFonts w:ascii="Symbol" w:hAnsi="Symbol"/>
      </w:rPr>
    </w:lvl>
    <w:lvl w:ilvl="4" w:tplc="82988072">
      <w:start w:val="1"/>
      <w:numFmt w:val="bullet"/>
      <w:lvlText w:val="o"/>
      <w:lvlJc w:val="left"/>
      <w:pPr>
        <w:tabs>
          <w:tab w:val="num" w:pos="3600"/>
        </w:tabs>
        <w:ind w:left="3600" w:hanging="360"/>
      </w:pPr>
      <w:rPr>
        <w:rFonts w:ascii="Courier New" w:hAnsi="Courier New"/>
      </w:rPr>
    </w:lvl>
    <w:lvl w:ilvl="5" w:tplc="FBC0A490">
      <w:start w:val="1"/>
      <w:numFmt w:val="bullet"/>
      <w:lvlText w:val=""/>
      <w:lvlJc w:val="left"/>
      <w:pPr>
        <w:tabs>
          <w:tab w:val="num" w:pos="4320"/>
        </w:tabs>
        <w:ind w:left="4320" w:hanging="360"/>
      </w:pPr>
      <w:rPr>
        <w:rFonts w:ascii="Wingdings" w:hAnsi="Wingdings"/>
      </w:rPr>
    </w:lvl>
    <w:lvl w:ilvl="6" w:tplc="B13E47EA">
      <w:start w:val="1"/>
      <w:numFmt w:val="bullet"/>
      <w:lvlText w:val=""/>
      <w:lvlJc w:val="left"/>
      <w:pPr>
        <w:tabs>
          <w:tab w:val="num" w:pos="5040"/>
        </w:tabs>
        <w:ind w:left="5040" w:hanging="360"/>
      </w:pPr>
      <w:rPr>
        <w:rFonts w:ascii="Symbol" w:hAnsi="Symbol"/>
      </w:rPr>
    </w:lvl>
    <w:lvl w:ilvl="7" w:tplc="540CBFFA">
      <w:start w:val="1"/>
      <w:numFmt w:val="bullet"/>
      <w:lvlText w:val="o"/>
      <w:lvlJc w:val="left"/>
      <w:pPr>
        <w:tabs>
          <w:tab w:val="num" w:pos="5760"/>
        </w:tabs>
        <w:ind w:left="5760" w:hanging="360"/>
      </w:pPr>
      <w:rPr>
        <w:rFonts w:ascii="Courier New" w:hAnsi="Courier New"/>
      </w:rPr>
    </w:lvl>
    <w:lvl w:ilvl="8" w:tplc="8FEAA03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2"/>
    <w:multiLevelType w:val="hybridMultilevel"/>
    <w:tmpl w:val="00000002"/>
    <w:lvl w:ilvl="0" w:tplc="E0CA52B6">
      <w:start w:val="1"/>
      <w:numFmt w:val="bullet"/>
      <w:lvlText w:val=""/>
      <w:lvlJc w:val="left"/>
      <w:pPr>
        <w:ind w:left="720" w:hanging="360"/>
      </w:pPr>
      <w:rPr>
        <w:rFonts w:ascii="Symbol" w:hAnsi="Symbol"/>
        <w:sz w:val="16"/>
      </w:rPr>
    </w:lvl>
    <w:lvl w:ilvl="1" w:tplc="6D48E1C2">
      <w:start w:val="1"/>
      <w:numFmt w:val="bullet"/>
      <w:lvlText w:val="o"/>
      <w:lvlJc w:val="left"/>
      <w:pPr>
        <w:tabs>
          <w:tab w:val="num" w:pos="1440"/>
        </w:tabs>
        <w:ind w:left="1440" w:hanging="360"/>
      </w:pPr>
      <w:rPr>
        <w:rFonts w:ascii="Courier New" w:hAnsi="Courier New"/>
      </w:rPr>
    </w:lvl>
    <w:lvl w:ilvl="2" w:tplc="790E8980">
      <w:start w:val="1"/>
      <w:numFmt w:val="bullet"/>
      <w:lvlText w:val=""/>
      <w:lvlJc w:val="left"/>
      <w:pPr>
        <w:tabs>
          <w:tab w:val="num" w:pos="2160"/>
        </w:tabs>
        <w:ind w:left="2160" w:hanging="360"/>
      </w:pPr>
      <w:rPr>
        <w:rFonts w:ascii="Wingdings" w:hAnsi="Wingdings"/>
      </w:rPr>
    </w:lvl>
    <w:lvl w:ilvl="3" w:tplc="927AD312">
      <w:start w:val="1"/>
      <w:numFmt w:val="bullet"/>
      <w:lvlText w:val=""/>
      <w:lvlJc w:val="left"/>
      <w:pPr>
        <w:tabs>
          <w:tab w:val="num" w:pos="2880"/>
        </w:tabs>
        <w:ind w:left="2880" w:hanging="360"/>
      </w:pPr>
      <w:rPr>
        <w:rFonts w:ascii="Symbol" w:hAnsi="Symbol"/>
      </w:rPr>
    </w:lvl>
    <w:lvl w:ilvl="4" w:tplc="065A0B8A">
      <w:start w:val="1"/>
      <w:numFmt w:val="bullet"/>
      <w:lvlText w:val="o"/>
      <w:lvlJc w:val="left"/>
      <w:pPr>
        <w:tabs>
          <w:tab w:val="num" w:pos="3600"/>
        </w:tabs>
        <w:ind w:left="3600" w:hanging="360"/>
      </w:pPr>
      <w:rPr>
        <w:rFonts w:ascii="Courier New" w:hAnsi="Courier New"/>
      </w:rPr>
    </w:lvl>
    <w:lvl w:ilvl="5" w:tplc="F8848656">
      <w:start w:val="1"/>
      <w:numFmt w:val="bullet"/>
      <w:lvlText w:val=""/>
      <w:lvlJc w:val="left"/>
      <w:pPr>
        <w:tabs>
          <w:tab w:val="num" w:pos="4320"/>
        </w:tabs>
        <w:ind w:left="4320" w:hanging="360"/>
      </w:pPr>
      <w:rPr>
        <w:rFonts w:ascii="Wingdings" w:hAnsi="Wingdings"/>
      </w:rPr>
    </w:lvl>
    <w:lvl w:ilvl="6" w:tplc="35DC8CCC">
      <w:start w:val="1"/>
      <w:numFmt w:val="bullet"/>
      <w:lvlText w:val=""/>
      <w:lvlJc w:val="left"/>
      <w:pPr>
        <w:tabs>
          <w:tab w:val="num" w:pos="5040"/>
        </w:tabs>
        <w:ind w:left="5040" w:hanging="360"/>
      </w:pPr>
      <w:rPr>
        <w:rFonts w:ascii="Symbol" w:hAnsi="Symbol"/>
      </w:rPr>
    </w:lvl>
    <w:lvl w:ilvl="7" w:tplc="F1F03E54">
      <w:start w:val="1"/>
      <w:numFmt w:val="bullet"/>
      <w:lvlText w:val="o"/>
      <w:lvlJc w:val="left"/>
      <w:pPr>
        <w:tabs>
          <w:tab w:val="num" w:pos="5760"/>
        </w:tabs>
        <w:ind w:left="5760" w:hanging="360"/>
      </w:pPr>
      <w:rPr>
        <w:rFonts w:ascii="Courier New" w:hAnsi="Courier New"/>
      </w:rPr>
    </w:lvl>
    <w:lvl w:ilvl="8" w:tplc="764CCF0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3"/>
    <w:multiLevelType w:val="hybridMultilevel"/>
    <w:tmpl w:val="00000003"/>
    <w:lvl w:ilvl="0" w:tplc="0ABC1448">
      <w:start w:val="1"/>
      <w:numFmt w:val="bullet"/>
      <w:lvlText w:val=""/>
      <w:lvlJc w:val="left"/>
      <w:pPr>
        <w:ind w:left="720" w:hanging="360"/>
      </w:pPr>
      <w:rPr>
        <w:rFonts w:ascii="Symbol" w:hAnsi="Symbol"/>
        <w:sz w:val="16"/>
      </w:rPr>
    </w:lvl>
    <w:lvl w:ilvl="1" w:tplc="7B18C538">
      <w:start w:val="1"/>
      <w:numFmt w:val="bullet"/>
      <w:lvlText w:val="o"/>
      <w:lvlJc w:val="left"/>
      <w:pPr>
        <w:tabs>
          <w:tab w:val="num" w:pos="1440"/>
        </w:tabs>
        <w:ind w:left="1440" w:hanging="360"/>
      </w:pPr>
      <w:rPr>
        <w:rFonts w:ascii="Courier New" w:hAnsi="Courier New"/>
      </w:rPr>
    </w:lvl>
    <w:lvl w:ilvl="2" w:tplc="9496A4A6">
      <w:start w:val="1"/>
      <w:numFmt w:val="bullet"/>
      <w:lvlText w:val=""/>
      <w:lvlJc w:val="left"/>
      <w:pPr>
        <w:tabs>
          <w:tab w:val="num" w:pos="2160"/>
        </w:tabs>
        <w:ind w:left="2160" w:hanging="360"/>
      </w:pPr>
      <w:rPr>
        <w:rFonts w:ascii="Wingdings" w:hAnsi="Wingdings"/>
      </w:rPr>
    </w:lvl>
    <w:lvl w:ilvl="3" w:tplc="F430738E">
      <w:start w:val="1"/>
      <w:numFmt w:val="bullet"/>
      <w:lvlText w:val=""/>
      <w:lvlJc w:val="left"/>
      <w:pPr>
        <w:tabs>
          <w:tab w:val="num" w:pos="2880"/>
        </w:tabs>
        <w:ind w:left="2880" w:hanging="360"/>
      </w:pPr>
      <w:rPr>
        <w:rFonts w:ascii="Symbol" w:hAnsi="Symbol"/>
      </w:rPr>
    </w:lvl>
    <w:lvl w:ilvl="4" w:tplc="7292EEC8">
      <w:start w:val="1"/>
      <w:numFmt w:val="bullet"/>
      <w:lvlText w:val="o"/>
      <w:lvlJc w:val="left"/>
      <w:pPr>
        <w:tabs>
          <w:tab w:val="num" w:pos="3600"/>
        </w:tabs>
        <w:ind w:left="3600" w:hanging="360"/>
      </w:pPr>
      <w:rPr>
        <w:rFonts w:ascii="Courier New" w:hAnsi="Courier New"/>
      </w:rPr>
    </w:lvl>
    <w:lvl w:ilvl="5" w:tplc="217C19C2">
      <w:start w:val="1"/>
      <w:numFmt w:val="bullet"/>
      <w:lvlText w:val=""/>
      <w:lvlJc w:val="left"/>
      <w:pPr>
        <w:tabs>
          <w:tab w:val="num" w:pos="4320"/>
        </w:tabs>
        <w:ind w:left="4320" w:hanging="360"/>
      </w:pPr>
      <w:rPr>
        <w:rFonts w:ascii="Wingdings" w:hAnsi="Wingdings"/>
      </w:rPr>
    </w:lvl>
    <w:lvl w:ilvl="6" w:tplc="71AE9C64">
      <w:start w:val="1"/>
      <w:numFmt w:val="bullet"/>
      <w:lvlText w:val=""/>
      <w:lvlJc w:val="left"/>
      <w:pPr>
        <w:tabs>
          <w:tab w:val="num" w:pos="5040"/>
        </w:tabs>
        <w:ind w:left="5040" w:hanging="360"/>
      </w:pPr>
      <w:rPr>
        <w:rFonts w:ascii="Symbol" w:hAnsi="Symbol"/>
      </w:rPr>
    </w:lvl>
    <w:lvl w:ilvl="7" w:tplc="389AD466">
      <w:start w:val="1"/>
      <w:numFmt w:val="bullet"/>
      <w:lvlText w:val="o"/>
      <w:lvlJc w:val="left"/>
      <w:pPr>
        <w:tabs>
          <w:tab w:val="num" w:pos="5760"/>
        </w:tabs>
        <w:ind w:left="5760" w:hanging="360"/>
      </w:pPr>
      <w:rPr>
        <w:rFonts w:ascii="Courier New" w:hAnsi="Courier New"/>
      </w:rPr>
    </w:lvl>
    <w:lvl w:ilvl="8" w:tplc="C9844F04">
      <w:start w:val="1"/>
      <w:numFmt w:val="bullet"/>
      <w:lvlText w:val=""/>
      <w:lvlJc w:val="left"/>
      <w:pPr>
        <w:tabs>
          <w:tab w:val="num" w:pos="6480"/>
        </w:tabs>
        <w:ind w:left="6480" w:hanging="360"/>
      </w:pPr>
      <w:rPr>
        <w:rFonts w:ascii="Wingdings" w:hAnsi="Wingdings"/>
      </w:rPr>
    </w:lvl>
  </w:abstractNum>
  <w:abstractNum w:abstractNumId="4" w15:restartNumberingAfterBreak="0">
    <w:nsid w:val="00000004"/>
    <w:multiLevelType w:val="hybridMultilevel"/>
    <w:tmpl w:val="00000004"/>
    <w:lvl w:ilvl="0" w:tplc="4FDC333A">
      <w:start w:val="1"/>
      <w:numFmt w:val="bullet"/>
      <w:lvlText w:val=""/>
      <w:lvlJc w:val="left"/>
      <w:pPr>
        <w:ind w:left="720" w:hanging="360"/>
      </w:pPr>
      <w:rPr>
        <w:rFonts w:ascii="Symbol" w:hAnsi="Symbol"/>
        <w:sz w:val="16"/>
      </w:rPr>
    </w:lvl>
    <w:lvl w:ilvl="1" w:tplc="AA307392">
      <w:start w:val="1"/>
      <w:numFmt w:val="bullet"/>
      <w:lvlText w:val="o"/>
      <w:lvlJc w:val="left"/>
      <w:pPr>
        <w:tabs>
          <w:tab w:val="num" w:pos="1440"/>
        </w:tabs>
        <w:ind w:left="1440" w:hanging="360"/>
      </w:pPr>
      <w:rPr>
        <w:rFonts w:ascii="Courier New" w:hAnsi="Courier New"/>
      </w:rPr>
    </w:lvl>
    <w:lvl w:ilvl="2" w:tplc="0C487C58">
      <w:start w:val="1"/>
      <w:numFmt w:val="bullet"/>
      <w:lvlText w:val=""/>
      <w:lvlJc w:val="left"/>
      <w:pPr>
        <w:tabs>
          <w:tab w:val="num" w:pos="2160"/>
        </w:tabs>
        <w:ind w:left="2160" w:hanging="360"/>
      </w:pPr>
      <w:rPr>
        <w:rFonts w:ascii="Wingdings" w:hAnsi="Wingdings"/>
      </w:rPr>
    </w:lvl>
    <w:lvl w:ilvl="3" w:tplc="A4E8D5D6">
      <w:start w:val="1"/>
      <w:numFmt w:val="bullet"/>
      <w:lvlText w:val=""/>
      <w:lvlJc w:val="left"/>
      <w:pPr>
        <w:tabs>
          <w:tab w:val="num" w:pos="2880"/>
        </w:tabs>
        <w:ind w:left="2880" w:hanging="360"/>
      </w:pPr>
      <w:rPr>
        <w:rFonts w:ascii="Symbol" w:hAnsi="Symbol"/>
      </w:rPr>
    </w:lvl>
    <w:lvl w:ilvl="4" w:tplc="0534F50C">
      <w:start w:val="1"/>
      <w:numFmt w:val="bullet"/>
      <w:lvlText w:val="o"/>
      <w:lvlJc w:val="left"/>
      <w:pPr>
        <w:tabs>
          <w:tab w:val="num" w:pos="3600"/>
        </w:tabs>
        <w:ind w:left="3600" w:hanging="360"/>
      </w:pPr>
      <w:rPr>
        <w:rFonts w:ascii="Courier New" w:hAnsi="Courier New"/>
      </w:rPr>
    </w:lvl>
    <w:lvl w:ilvl="5" w:tplc="5874C2DC">
      <w:start w:val="1"/>
      <w:numFmt w:val="bullet"/>
      <w:lvlText w:val=""/>
      <w:lvlJc w:val="left"/>
      <w:pPr>
        <w:tabs>
          <w:tab w:val="num" w:pos="4320"/>
        </w:tabs>
        <w:ind w:left="4320" w:hanging="360"/>
      </w:pPr>
      <w:rPr>
        <w:rFonts w:ascii="Wingdings" w:hAnsi="Wingdings"/>
      </w:rPr>
    </w:lvl>
    <w:lvl w:ilvl="6" w:tplc="21B6BE64">
      <w:start w:val="1"/>
      <w:numFmt w:val="bullet"/>
      <w:lvlText w:val=""/>
      <w:lvlJc w:val="left"/>
      <w:pPr>
        <w:tabs>
          <w:tab w:val="num" w:pos="5040"/>
        </w:tabs>
        <w:ind w:left="5040" w:hanging="360"/>
      </w:pPr>
      <w:rPr>
        <w:rFonts w:ascii="Symbol" w:hAnsi="Symbol"/>
      </w:rPr>
    </w:lvl>
    <w:lvl w:ilvl="7" w:tplc="9E5CA74A">
      <w:start w:val="1"/>
      <w:numFmt w:val="bullet"/>
      <w:lvlText w:val="o"/>
      <w:lvlJc w:val="left"/>
      <w:pPr>
        <w:tabs>
          <w:tab w:val="num" w:pos="5760"/>
        </w:tabs>
        <w:ind w:left="5760" w:hanging="360"/>
      </w:pPr>
      <w:rPr>
        <w:rFonts w:ascii="Courier New" w:hAnsi="Courier New"/>
      </w:rPr>
    </w:lvl>
    <w:lvl w:ilvl="8" w:tplc="53DA2480">
      <w:start w:val="1"/>
      <w:numFmt w:val="bullet"/>
      <w:lvlText w:val=""/>
      <w:lvlJc w:val="left"/>
      <w:pPr>
        <w:tabs>
          <w:tab w:val="num" w:pos="6480"/>
        </w:tabs>
        <w:ind w:left="6480" w:hanging="360"/>
      </w:pPr>
      <w:rPr>
        <w:rFonts w:ascii="Wingdings" w:hAnsi="Wingdings"/>
      </w:rPr>
    </w:lvl>
  </w:abstractNum>
  <w:abstractNum w:abstractNumId="5" w15:restartNumberingAfterBreak="0">
    <w:nsid w:val="00000005"/>
    <w:multiLevelType w:val="hybridMultilevel"/>
    <w:tmpl w:val="00000005"/>
    <w:lvl w:ilvl="0" w:tplc="3120ECB6">
      <w:start w:val="1"/>
      <w:numFmt w:val="bullet"/>
      <w:lvlText w:val=""/>
      <w:lvlJc w:val="left"/>
      <w:pPr>
        <w:ind w:left="720" w:hanging="360"/>
      </w:pPr>
      <w:rPr>
        <w:rFonts w:ascii="Symbol" w:hAnsi="Symbol"/>
        <w:sz w:val="16"/>
      </w:rPr>
    </w:lvl>
    <w:lvl w:ilvl="1" w:tplc="8E98D0AA">
      <w:start w:val="1"/>
      <w:numFmt w:val="bullet"/>
      <w:lvlText w:val="o"/>
      <w:lvlJc w:val="left"/>
      <w:pPr>
        <w:tabs>
          <w:tab w:val="num" w:pos="1440"/>
        </w:tabs>
        <w:ind w:left="1440" w:hanging="360"/>
      </w:pPr>
      <w:rPr>
        <w:rFonts w:ascii="Courier New" w:hAnsi="Courier New"/>
      </w:rPr>
    </w:lvl>
    <w:lvl w:ilvl="2" w:tplc="C66EF22C">
      <w:start w:val="1"/>
      <w:numFmt w:val="bullet"/>
      <w:lvlText w:val=""/>
      <w:lvlJc w:val="left"/>
      <w:pPr>
        <w:tabs>
          <w:tab w:val="num" w:pos="2160"/>
        </w:tabs>
        <w:ind w:left="2160" w:hanging="360"/>
      </w:pPr>
      <w:rPr>
        <w:rFonts w:ascii="Wingdings" w:hAnsi="Wingdings"/>
      </w:rPr>
    </w:lvl>
    <w:lvl w:ilvl="3" w:tplc="0E1EDBA0">
      <w:start w:val="1"/>
      <w:numFmt w:val="bullet"/>
      <w:lvlText w:val=""/>
      <w:lvlJc w:val="left"/>
      <w:pPr>
        <w:tabs>
          <w:tab w:val="num" w:pos="2880"/>
        </w:tabs>
        <w:ind w:left="2880" w:hanging="360"/>
      </w:pPr>
      <w:rPr>
        <w:rFonts w:ascii="Symbol" w:hAnsi="Symbol"/>
      </w:rPr>
    </w:lvl>
    <w:lvl w:ilvl="4" w:tplc="085E5E66">
      <w:start w:val="1"/>
      <w:numFmt w:val="bullet"/>
      <w:lvlText w:val="o"/>
      <w:lvlJc w:val="left"/>
      <w:pPr>
        <w:tabs>
          <w:tab w:val="num" w:pos="3600"/>
        </w:tabs>
        <w:ind w:left="3600" w:hanging="360"/>
      </w:pPr>
      <w:rPr>
        <w:rFonts w:ascii="Courier New" w:hAnsi="Courier New"/>
      </w:rPr>
    </w:lvl>
    <w:lvl w:ilvl="5" w:tplc="F3906620">
      <w:start w:val="1"/>
      <w:numFmt w:val="bullet"/>
      <w:lvlText w:val=""/>
      <w:lvlJc w:val="left"/>
      <w:pPr>
        <w:tabs>
          <w:tab w:val="num" w:pos="4320"/>
        </w:tabs>
        <w:ind w:left="4320" w:hanging="360"/>
      </w:pPr>
      <w:rPr>
        <w:rFonts w:ascii="Wingdings" w:hAnsi="Wingdings"/>
      </w:rPr>
    </w:lvl>
    <w:lvl w:ilvl="6" w:tplc="6F1881C0">
      <w:start w:val="1"/>
      <w:numFmt w:val="bullet"/>
      <w:lvlText w:val=""/>
      <w:lvlJc w:val="left"/>
      <w:pPr>
        <w:tabs>
          <w:tab w:val="num" w:pos="5040"/>
        </w:tabs>
        <w:ind w:left="5040" w:hanging="360"/>
      </w:pPr>
      <w:rPr>
        <w:rFonts w:ascii="Symbol" w:hAnsi="Symbol"/>
      </w:rPr>
    </w:lvl>
    <w:lvl w:ilvl="7" w:tplc="4A6435F8">
      <w:start w:val="1"/>
      <w:numFmt w:val="bullet"/>
      <w:lvlText w:val="o"/>
      <w:lvlJc w:val="left"/>
      <w:pPr>
        <w:tabs>
          <w:tab w:val="num" w:pos="5760"/>
        </w:tabs>
        <w:ind w:left="5760" w:hanging="360"/>
      </w:pPr>
      <w:rPr>
        <w:rFonts w:ascii="Courier New" w:hAnsi="Courier New"/>
      </w:rPr>
    </w:lvl>
    <w:lvl w:ilvl="8" w:tplc="EB7A6CCA">
      <w:start w:val="1"/>
      <w:numFmt w:val="bullet"/>
      <w:lvlText w:val=""/>
      <w:lvlJc w:val="left"/>
      <w:pPr>
        <w:tabs>
          <w:tab w:val="num" w:pos="6480"/>
        </w:tabs>
        <w:ind w:left="6480" w:hanging="360"/>
      </w:pPr>
      <w:rPr>
        <w:rFonts w:ascii="Wingdings" w:hAnsi="Wingdings"/>
      </w:rPr>
    </w:lvl>
  </w:abstractNum>
  <w:abstractNum w:abstractNumId="6" w15:restartNumberingAfterBreak="0">
    <w:nsid w:val="00000006"/>
    <w:multiLevelType w:val="hybridMultilevel"/>
    <w:tmpl w:val="00000006"/>
    <w:lvl w:ilvl="0" w:tplc="E148316A">
      <w:start w:val="1"/>
      <w:numFmt w:val="bullet"/>
      <w:lvlText w:val=""/>
      <w:lvlJc w:val="left"/>
      <w:pPr>
        <w:ind w:left="720" w:hanging="360"/>
      </w:pPr>
      <w:rPr>
        <w:rFonts w:ascii="Symbol" w:hAnsi="Symbol"/>
        <w:sz w:val="16"/>
      </w:rPr>
    </w:lvl>
    <w:lvl w:ilvl="1" w:tplc="3C887B3E">
      <w:start w:val="1"/>
      <w:numFmt w:val="bullet"/>
      <w:lvlText w:val="o"/>
      <w:lvlJc w:val="left"/>
      <w:pPr>
        <w:tabs>
          <w:tab w:val="num" w:pos="1440"/>
        </w:tabs>
        <w:ind w:left="1440" w:hanging="360"/>
      </w:pPr>
      <w:rPr>
        <w:rFonts w:ascii="Courier New" w:hAnsi="Courier New"/>
      </w:rPr>
    </w:lvl>
    <w:lvl w:ilvl="2" w:tplc="750CEB34">
      <w:start w:val="1"/>
      <w:numFmt w:val="bullet"/>
      <w:lvlText w:val=""/>
      <w:lvlJc w:val="left"/>
      <w:pPr>
        <w:tabs>
          <w:tab w:val="num" w:pos="2160"/>
        </w:tabs>
        <w:ind w:left="2160" w:hanging="360"/>
      </w:pPr>
      <w:rPr>
        <w:rFonts w:ascii="Wingdings" w:hAnsi="Wingdings"/>
      </w:rPr>
    </w:lvl>
    <w:lvl w:ilvl="3" w:tplc="B3344B0C">
      <w:start w:val="1"/>
      <w:numFmt w:val="bullet"/>
      <w:lvlText w:val=""/>
      <w:lvlJc w:val="left"/>
      <w:pPr>
        <w:tabs>
          <w:tab w:val="num" w:pos="2880"/>
        </w:tabs>
        <w:ind w:left="2880" w:hanging="360"/>
      </w:pPr>
      <w:rPr>
        <w:rFonts w:ascii="Symbol" w:hAnsi="Symbol"/>
      </w:rPr>
    </w:lvl>
    <w:lvl w:ilvl="4" w:tplc="A38A899A">
      <w:start w:val="1"/>
      <w:numFmt w:val="bullet"/>
      <w:lvlText w:val="o"/>
      <w:lvlJc w:val="left"/>
      <w:pPr>
        <w:tabs>
          <w:tab w:val="num" w:pos="3600"/>
        </w:tabs>
        <w:ind w:left="3600" w:hanging="360"/>
      </w:pPr>
      <w:rPr>
        <w:rFonts w:ascii="Courier New" w:hAnsi="Courier New"/>
      </w:rPr>
    </w:lvl>
    <w:lvl w:ilvl="5" w:tplc="51023C04">
      <w:start w:val="1"/>
      <w:numFmt w:val="bullet"/>
      <w:lvlText w:val=""/>
      <w:lvlJc w:val="left"/>
      <w:pPr>
        <w:tabs>
          <w:tab w:val="num" w:pos="4320"/>
        </w:tabs>
        <w:ind w:left="4320" w:hanging="360"/>
      </w:pPr>
      <w:rPr>
        <w:rFonts w:ascii="Wingdings" w:hAnsi="Wingdings"/>
      </w:rPr>
    </w:lvl>
    <w:lvl w:ilvl="6" w:tplc="E414955E">
      <w:start w:val="1"/>
      <w:numFmt w:val="bullet"/>
      <w:lvlText w:val=""/>
      <w:lvlJc w:val="left"/>
      <w:pPr>
        <w:tabs>
          <w:tab w:val="num" w:pos="5040"/>
        </w:tabs>
        <w:ind w:left="5040" w:hanging="360"/>
      </w:pPr>
      <w:rPr>
        <w:rFonts w:ascii="Symbol" w:hAnsi="Symbol"/>
      </w:rPr>
    </w:lvl>
    <w:lvl w:ilvl="7" w:tplc="DA7A3C0A">
      <w:start w:val="1"/>
      <w:numFmt w:val="bullet"/>
      <w:lvlText w:val="o"/>
      <w:lvlJc w:val="left"/>
      <w:pPr>
        <w:tabs>
          <w:tab w:val="num" w:pos="5760"/>
        </w:tabs>
        <w:ind w:left="5760" w:hanging="360"/>
      </w:pPr>
      <w:rPr>
        <w:rFonts w:ascii="Courier New" w:hAnsi="Courier New"/>
      </w:rPr>
    </w:lvl>
    <w:lvl w:ilvl="8" w:tplc="9B2A3C12">
      <w:start w:val="1"/>
      <w:numFmt w:val="bullet"/>
      <w:lvlText w:val=""/>
      <w:lvlJc w:val="left"/>
      <w:pPr>
        <w:tabs>
          <w:tab w:val="num" w:pos="6480"/>
        </w:tabs>
        <w:ind w:left="6480" w:hanging="360"/>
      </w:pPr>
      <w:rPr>
        <w:rFonts w:ascii="Wingdings" w:hAnsi="Wingdings"/>
      </w:rPr>
    </w:lvl>
  </w:abstractNum>
  <w:abstractNum w:abstractNumId="7" w15:restartNumberingAfterBreak="0">
    <w:nsid w:val="00000007"/>
    <w:multiLevelType w:val="hybridMultilevel"/>
    <w:tmpl w:val="00000007"/>
    <w:lvl w:ilvl="0" w:tplc="FA40F7E6">
      <w:start w:val="1"/>
      <w:numFmt w:val="bullet"/>
      <w:lvlText w:val=""/>
      <w:lvlJc w:val="left"/>
      <w:pPr>
        <w:ind w:left="720" w:hanging="360"/>
      </w:pPr>
      <w:rPr>
        <w:rFonts w:ascii="Symbol" w:hAnsi="Symbol"/>
        <w:sz w:val="16"/>
      </w:rPr>
    </w:lvl>
    <w:lvl w:ilvl="1" w:tplc="B6D46996">
      <w:start w:val="1"/>
      <w:numFmt w:val="bullet"/>
      <w:lvlText w:val="o"/>
      <w:lvlJc w:val="left"/>
      <w:pPr>
        <w:tabs>
          <w:tab w:val="num" w:pos="1440"/>
        </w:tabs>
        <w:ind w:left="1440" w:hanging="360"/>
      </w:pPr>
      <w:rPr>
        <w:rFonts w:ascii="Courier New" w:hAnsi="Courier New"/>
      </w:rPr>
    </w:lvl>
    <w:lvl w:ilvl="2" w:tplc="21D6500A">
      <w:start w:val="1"/>
      <w:numFmt w:val="bullet"/>
      <w:lvlText w:val=""/>
      <w:lvlJc w:val="left"/>
      <w:pPr>
        <w:tabs>
          <w:tab w:val="num" w:pos="2160"/>
        </w:tabs>
        <w:ind w:left="2160" w:hanging="360"/>
      </w:pPr>
      <w:rPr>
        <w:rFonts w:ascii="Wingdings" w:hAnsi="Wingdings"/>
      </w:rPr>
    </w:lvl>
    <w:lvl w:ilvl="3" w:tplc="124653C2">
      <w:start w:val="1"/>
      <w:numFmt w:val="bullet"/>
      <w:lvlText w:val=""/>
      <w:lvlJc w:val="left"/>
      <w:pPr>
        <w:tabs>
          <w:tab w:val="num" w:pos="2880"/>
        </w:tabs>
        <w:ind w:left="2880" w:hanging="360"/>
      </w:pPr>
      <w:rPr>
        <w:rFonts w:ascii="Symbol" w:hAnsi="Symbol"/>
      </w:rPr>
    </w:lvl>
    <w:lvl w:ilvl="4" w:tplc="B5841220">
      <w:start w:val="1"/>
      <w:numFmt w:val="bullet"/>
      <w:lvlText w:val="o"/>
      <w:lvlJc w:val="left"/>
      <w:pPr>
        <w:tabs>
          <w:tab w:val="num" w:pos="3600"/>
        </w:tabs>
        <w:ind w:left="3600" w:hanging="360"/>
      </w:pPr>
      <w:rPr>
        <w:rFonts w:ascii="Courier New" w:hAnsi="Courier New"/>
      </w:rPr>
    </w:lvl>
    <w:lvl w:ilvl="5" w:tplc="C5F4A7E4">
      <w:start w:val="1"/>
      <w:numFmt w:val="bullet"/>
      <w:lvlText w:val=""/>
      <w:lvlJc w:val="left"/>
      <w:pPr>
        <w:tabs>
          <w:tab w:val="num" w:pos="4320"/>
        </w:tabs>
        <w:ind w:left="4320" w:hanging="360"/>
      </w:pPr>
      <w:rPr>
        <w:rFonts w:ascii="Wingdings" w:hAnsi="Wingdings"/>
      </w:rPr>
    </w:lvl>
    <w:lvl w:ilvl="6" w:tplc="4C805AB0">
      <w:start w:val="1"/>
      <w:numFmt w:val="bullet"/>
      <w:lvlText w:val=""/>
      <w:lvlJc w:val="left"/>
      <w:pPr>
        <w:tabs>
          <w:tab w:val="num" w:pos="5040"/>
        </w:tabs>
        <w:ind w:left="5040" w:hanging="360"/>
      </w:pPr>
      <w:rPr>
        <w:rFonts w:ascii="Symbol" w:hAnsi="Symbol"/>
      </w:rPr>
    </w:lvl>
    <w:lvl w:ilvl="7" w:tplc="8A02124A">
      <w:start w:val="1"/>
      <w:numFmt w:val="bullet"/>
      <w:lvlText w:val="o"/>
      <w:lvlJc w:val="left"/>
      <w:pPr>
        <w:tabs>
          <w:tab w:val="num" w:pos="5760"/>
        </w:tabs>
        <w:ind w:left="5760" w:hanging="360"/>
      </w:pPr>
      <w:rPr>
        <w:rFonts w:ascii="Courier New" w:hAnsi="Courier New"/>
      </w:rPr>
    </w:lvl>
    <w:lvl w:ilvl="8" w:tplc="E7EE5682">
      <w:start w:val="1"/>
      <w:numFmt w:val="bullet"/>
      <w:lvlText w:val=""/>
      <w:lvlJc w:val="left"/>
      <w:pPr>
        <w:tabs>
          <w:tab w:val="num" w:pos="6480"/>
        </w:tabs>
        <w:ind w:left="6480" w:hanging="360"/>
      </w:pPr>
      <w:rPr>
        <w:rFonts w:ascii="Wingdings" w:hAnsi="Wingdings"/>
      </w:rPr>
    </w:lvl>
  </w:abstractNum>
  <w:abstractNum w:abstractNumId="8" w15:restartNumberingAfterBreak="0">
    <w:nsid w:val="00000008"/>
    <w:multiLevelType w:val="hybridMultilevel"/>
    <w:tmpl w:val="00000008"/>
    <w:lvl w:ilvl="0" w:tplc="52028EB0">
      <w:start w:val="1"/>
      <w:numFmt w:val="bullet"/>
      <w:lvlText w:val=""/>
      <w:lvlJc w:val="left"/>
      <w:pPr>
        <w:ind w:left="720" w:hanging="360"/>
      </w:pPr>
      <w:rPr>
        <w:rFonts w:ascii="Symbol" w:hAnsi="Symbol"/>
        <w:sz w:val="16"/>
      </w:rPr>
    </w:lvl>
    <w:lvl w:ilvl="1" w:tplc="9234650E">
      <w:start w:val="1"/>
      <w:numFmt w:val="bullet"/>
      <w:lvlText w:val="o"/>
      <w:lvlJc w:val="left"/>
      <w:pPr>
        <w:tabs>
          <w:tab w:val="num" w:pos="1440"/>
        </w:tabs>
        <w:ind w:left="1440" w:hanging="360"/>
      </w:pPr>
      <w:rPr>
        <w:rFonts w:ascii="Courier New" w:hAnsi="Courier New"/>
      </w:rPr>
    </w:lvl>
    <w:lvl w:ilvl="2" w:tplc="695EA8B2">
      <w:start w:val="1"/>
      <w:numFmt w:val="bullet"/>
      <w:lvlText w:val=""/>
      <w:lvlJc w:val="left"/>
      <w:pPr>
        <w:tabs>
          <w:tab w:val="num" w:pos="2160"/>
        </w:tabs>
        <w:ind w:left="2160" w:hanging="360"/>
      </w:pPr>
      <w:rPr>
        <w:rFonts w:ascii="Wingdings" w:hAnsi="Wingdings"/>
      </w:rPr>
    </w:lvl>
    <w:lvl w:ilvl="3" w:tplc="1DD4B040">
      <w:start w:val="1"/>
      <w:numFmt w:val="bullet"/>
      <w:lvlText w:val=""/>
      <w:lvlJc w:val="left"/>
      <w:pPr>
        <w:tabs>
          <w:tab w:val="num" w:pos="2880"/>
        </w:tabs>
        <w:ind w:left="2880" w:hanging="360"/>
      </w:pPr>
      <w:rPr>
        <w:rFonts w:ascii="Symbol" w:hAnsi="Symbol"/>
      </w:rPr>
    </w:lvl>
    <w:lvl w:ilvl="4" w:tplc="3B220168">
      <w:start w:val="1"/>
      <w:numFmt w:val="bullet"/>
      <w:lvlText w:val="o"/>
      <w:lvlJc w:val="left"/>
      <w:pPr>
        <w:tabs>
          <w:tab w:val="num" w:pos="3600"/>
        </w:tabs>
        <w:ind w:left="3600" w:hanging="360"/>
      </w:pPr>
      <w:rPr>
        <w:rFonts w:ascii="Courier New" w:hAnsi="Courier New"/>
      </w:rPr>
    </w:lvl>
    <w:lvl w:ilvl="5" w:tplc="4A38D518">
      <w:start w:val="1"/>
      <w:numFmt w:val="bullet"/>
      <w:lvlText w:val=""/>
      <w:lvlJc w:val="left"/>
      <w:pPr>
        <w:tabs>
          <w:tab w:val="num" w:pos="4320"/>
        </w:tabs>
        <w:ind w:left="4320" w:hanging="360"/>
      </w:pPr>
      <w:rPr>
        <w:rFonts w:ascii="Wingdings" w:hAnsi="Wingdings"/>
      </w:rPr>
    </w:lvl>
    <w:lvl w:ilvl="6" w:tplc="9CE0C6C2">
      <w:start w:val="1"/>
      <w:numFmt w:val="bullet"/>
      <w:lvlText w:val=""/>
      <w:lvlJc w:val="left"/>
      <w:pPr>
        <w:tabs>
          <w:tab w:val="num" w:pos="5040"/>
        </w:tabs>
        <w:ind w:left="5040" w:hanging="360"/>
      </w:pPr>
      <w:rPr>
        <w:rFonts w:ascii="Symbol" w:hAnsi="Symbol"/>
      </w:rPr>
    </w:lvl>
    <w:lvl w:ilvl="7" w:tplc="9716CCD8">
      <w:start w:val="1"/>
      <w:numFmt w:val="bullet"/>
      <w:lvlText w:val="o"/>
      <w:lvlJc w:val="left"/>
      <w:pPr>
        <w:tabs>
          <w:tab w:val="num" w:pos="5760"/>
        </w:tabs>
        <w:ind w:left="5760" w:hanging="360"/>
      </w:pPr>
      <w:rPr>
        <w:rFonts w:ascii="Courier New" w:hAnsi="Courier New"/>
      </w:rPr>
    </w:lvl>
    <w:lvl w:ilvl="8" w:tplc="072A519E">
      <w:start w:val="1"/>
      <w:numFmt w:val="bullet"/>
      <w:lvlText w:val=""/>
      <w:lvlJc w:val="left"/>
      <w:pPr>
        <w:tabs>
          <w:tab w:val="num" w:pos="6480"/>
        </w:tabs>
        <w:ind w:left="6480" w:hanging="360"/>
      </w:pPr>
      <w:rPr>
        <w:rFonts w:ascii="Wingdings" w:hAnsi="Wingdings"/>
      </w:rPr>
    </w:lvl>
  </w:abstractNum>
  <w:abstractNum w:abstractNumId="9" w15:restartNumberingAfterBreak="0">
    <w:nsid w:val="00000009"/>
    <w:multiLevelType w:val="hybridMultilevel"/>
    <w:tmpl w:val="00000009"/>
    <w:lvl w:ilvl="0" w:tplc="90B87A08">
      <w:start w:val="1"/>
      <w:numFmt w:val="bullet"/>
      <w:lvlText w:val=""/>
      <w:lvlJc w:val="left"/>
      <w:pPr>
        <w:ind w:left="720" w:hanging="360"/>
      </w:pPr>
      <w:rPr>
        <w:rFonts w:ascii="Symbol" w:hAnsi="Symbol"/>
        <w:sz w:val="16"/>
      </w:rPr>
    </w:lvl>
    <w:lvl w:ilvl="1" w:tplc="EB48D8B2">
      <w:start w:val="1"/>
      <w:numFmt w:val="bullet"/>
      <w:lvlText w:val="o"/>
      <w:lvlJc w:val="left"/>
      <w:pPr>
        <w:tabs>
          <w:tab w:val="num" w:pos="1440"/>
        </w:tabs>
        <w:ind w:left="1440" w:hanging="360"/>
      </w:pPr>
      <w:rPr>
        <w:rFonts w:ascii="Courier New" w:hAnsi="Courier New"/>
      </w:rPr>
    </w:lvl>
    <w:lvl w:ilvl="2" w:tplc="D40A410A">
      <w:start w:val="1"/>
      <w:numFmt w:val="bullet"/>
      <w:lvlText w:val=""/>
      <w:lvlJc w:val="left"/>
      <w:pPr>
        <w:tabs>
          <w:tab w:val="num" w:pos="2160"/>
        </w:tabs>
        <w:ind w:left="2160" w:hanging="360"/>
      </w:pPr>
      <w:rPr>
        <w:rFonts w:ascii="Wingdings" w:hAnsi="Wingdings"/>
      </w:rPr>
    </w:lvl>
    <w:lvl w:ilvl="3" w:tplc="AE568BE4">
      <w:start w:val="1"/>
      <w:numFmt w:val="bullet"/>
      <w:lvlText w:val=""/>
      <w:lvlJc w:val="left"/>
      <w:pPr>
        <w:tabs>
          <w:tab w:val="num" w:pos="2880"/>
        </w:tabs>
        <w:ind w:left="2880" w:hanging="360"/>
      </w:pPr>
      <w:rPr>
        <w:rFonts w:ascii="Symbol" w:hAnsi="Symbol"/>
      </w:rPr>
    </w:lvl>
    <w:lvl w:ilvl="4" w:tplc="4604589C">
      <w:start w:val="1"/>
      <w:numFmt w:val="bullet"/>
      <w:lvlText w:val="o"/>
      <w:lvlJc w:val="left"/>
      <w:pPr>
        <w:tabs>
          <w:tab w:val="num" w:pos="3600"/>
        </w:tabs>
        <w:ind w:left="3600" w:hanging="360"/>
      </w:pPr>
      <w:rPr>
        <w:rFonts w:ascii="Courier New" w:hAnsi="Courier New"/>
      </w:rPr>
    </w:lvl>
    <w:lvl w:ilvl="5" w:tplc="B8D8A986">
      <w:start w:val="1"/>
      <w:numFmt w:val="bullet"/>
      <w:lvlText w:val=""/>
      <w:lvlJc w:val="left"/>
      <w:pPr>
        <w:tabs>
          <w:tab w:val="num" w:pos="4320"/>
        </w:tabs>
        <w:ind w:left="4320" w:hanging="360"/>
      </w:pPr>
      <w:rPr>
        <w:rFonts w:ascii="Wingdings" w:hAnsi="Wingdings"/>
      </w:rPr>
    </w:lvl>
    <w:lvl w:ilvl="6" w:tplc="2CF888C8">
      <w:start w:val="1"/>
      <w:numFmt w:val="bullet"/>
      <w:lvlText w:val=""/>
      <w:lvlJc w:val="left"/>
      <w:pPr>
        <w:tabs>
          <w:tab w:val="num" w:pos="5040"/>
        </w:tabs>
        <w:ind w:left="5040" w:hanging="360"/>
      </w:pPr>
      <w:rPr>
        <w:rFonts w:ascii="Symbol" w:hAnsi="Symbol"/>
      </w:rPr>
    </w:lvl>
    <w:lvl w:ilvl="7" w:tplc="DAB62758">
      <w:start w:val="1"/>
      <w:numFmt w:val="bullet"/>
      <w:lvlText w:val="o"/>
      <w:lvlJc w:val="left"/>
      <w:pPr>
        <w:tabs>
          <w:tab w:val="num" w:pos="5760"/>
        </w:tabs>
        <w:ind w:left="5760" w:hanging="360"/>
      </w:pPr>
      <w:rPr>
        <w:rFonts w:ascii="Courier New" w:hAnsi="Courier New"/>
      </w:rPr>
    </w:lvl>
    <w:lvl w:ilvl="8" w:tplc="BBB483F6">
      <w:start w:val="1"/>
      <w:numFmt w:val="bullet"/>
      <w:lvlText w:val=""/>
      <w:lvlJc w:val="left"/>
      <w:pPr>
        <w:tabs>
          <w:tab w:val="num" w:pos="6480"/>
        </w:tabs>
        <w:ind w:left="6480" w:hanging="360"/>
      </w:pPr>
      <w:rPr>
        <w:rFonts w:ascii="Wingdings" w:hAnsi="Wingdings"/>
      </w:rPr>
    </w:lvl>
  </w:abstractNum>
  <w:abstractNum w:abstractNumId="10" w15:restartNumberingAfterBreak="0">
    <w:nsid w:val="2810376F"/>
    <w:multiLevelType w:val="hybridMultilevel"/>
    <w:tmpl w:val="87E29284"/>
    <w:lvl w:ilvl="0" w:tplc="589E40C0">
      <w:start w:val="20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331754"/>
    <w:multiLevelType w:val="hybridMultilevel"/>
    <w:tmpl w:val="DEB66928"/>
    <w:lvl w:ilvl="0" w:tplc="B38EF976">
      <w:start w:val="2017"/>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552113"/>
    <w:multiLevelType w:val="hybridMultilevel"/>
    <w:tmpl w:val="05F62C1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1083114">
    <w:abstractNumId w:val="1"/>
  </w:num>
  <w:num w:numId="2" w16cid:durableId="721906653">
    <w:abstractNumId w:val="2"/>
  </w:num>
  <w:num w:numId="3" w16cid:durableId="1226381567">
    <w:abstractNumId w:val="3"/>
  </w:num>
  <w:num w:numId="4" w16cid:durableId="1937638282">
    <w:abstractNumId w:val="4"/>
  </w:num>
  <w:num w:numId="5" w16cid:durableId="473760453">
    <w:abstractNumId w:val="5"/>
  </w:num>
  <w:num w:numId="6" w16cid:durableId="2121601436">
    <w:abstractNumId w:val="6"/>
  </w:num>
  <w:num w:numId="7" w16cid:durableId="927156634">
    <w:abstractNumId w:val="7"/>
  </w:num>
  <w:num w:numId="8" w16cid:durableId="1078593302">
    <w:abstractNumId w:val="8"/>
  </w:num>
  <w:num w:numId="9" w16cid:durableId="655760862">
    <w:abstractNumId w:val="9"/>
  </w:num>
  <w:num w:numId="10" w16cid:durableId="1142382391">
    <w:abstractNumId w:val="0"/>
  </w:num>
  <w:num w:numId="11" w16cid:durableId="400098081">
    <w:abstractNumId w:val="10"/>
  </w:num>
  <w:num w:numId="12" w16cid:durableId="1160580218">
    <w:abstractNumId w:val="12"/>
  </w:num>
  <w:num w:numId="13" w16cid:durableId="97880526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TrueType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BB7"/>
    <w:rsid w:val="00065828"/>
    <w:rsid w:val="000A43E7"/>
    <w:rsid w:val="003071A4"/>
    <w:rsid w:val="00347DCB"/>
    <w:rsid w:val="003E6BB7"/>
    <w:rsid w:val="00486B4B"/>
    <w:rsid w:val="00495538"/>
    <w:rsid w:val="0049696F"/>
    <w:rsid w:val="004D0093"/>
    <w:rsid w:val="004D05D8"/>
    <w:rsid w:val="005447D0"/>
    <w:rsid w:val="005E5ACF"/>
    <w:rsid w:val="005E6C5D"/>
    <w:rsid w:val="00673F8E"/>
    <w:rsid w:val="006F7460"/>
    <w:rsid w:val="006F7E8F"/>
    <w:rsid w:val="007D7F1A"/>
    <w:rsid w:val="0082422E"/>
    <w:rsid w:val="008E351E"/>
    <w:rsid w:val="008F30EF"/>
    <w:rsid w:val="00916EBC"/>
    <w:rsid w:val="00986505"/>
    <w:rsid w:val="009F2315"/>
    <w:rsid w:val="00A23AC9"/>
    <w:rsid w:val="00A9649B"/>
    <w:rsid w:val="00AC1A18"/>
    <w:rsid w:val="00B04314"/>
    <w:rsid w:val="00B9178E"/>
    <w:rsid w:val="00C127D6"/>
    <w:rsid w:val="00C13291"/>
    <w:rsid w:val="00C7689C"/>
    <w:rsid w:val="00D2690E"/>
    <w:rsid w:val="00E6443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B014D"/>
  <w15:docId w15:val="{F9EE25FE-932B-5147-811C-0B479E7C6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skn-slo6pagesize">
    <w:name w:val="skn-slo6_pagesize"/>
    <w:basedOn w:val="Normal"/>
  </w:style>
  <w:style w:type="paragraph" w:customStyle="1" w:styleId="skn-slo6top-section">
    <w:name w:val="skn-slo6_top-section"/>
    <w:basedOn w:val="Normal"/>
    <w:pPr>
      <w:pBdr>
        <w:bottom w:val="single" w:sz="8" w:space="0" w:color="050505"/>
      </w:pBdr>
      <w:jc w:val="center"/>
    </w:pPr>
  </w:style>
  <w:style w:type="character" w:customStyle="1" w:styleId="skn-slo6name-sec">
    <w:name w:val="skn-slo6_name-sec"/>
    <w:basedOn w:val="DefaultParagraphFont"/>
  </w:style>
  <w:style w:type="paragraph" w:customStyle="1" w:styleId="skn-slo6firstparagraph">
    <w:name w:val="skn-slo6_firstparagraph"/>
    <w:basedOn w:val="Normal"/>
  </w:style>
  <w:style w:type="paragraph" w:customStyle="1" w:styleId="skn-slo6name">
    <w:name w:val="skn-slo6_name"/>
    <w:basedOn w:val="Normal"/>
    <w:pPr>
      <w:spacing w:line="600" w:lineRule="atLeast"/>
    </w:pPr>
    <w:rPr>
      <w:b/>
      <w:bCs/>
      <w:color w:val="050505"/>
      <w:sz w:val="48"/>
      <w:szCs w:val="48"/>
    </w:rPr>
  </w:style>
  <w:style w:type="character" w:customStyle="1" w:styleId="span">
    <w:name w:val="span"/>
    <w:basedOn w:val="DefaultParagraphFont"/>
    <w:rPr>
      <w:bdr w:val="none" w:sz="0" w:space="0" w:color="auto"/>
      <w:vertAlign w:val="baseline"/>
    </w:rPr>
  </w:style>
  <w:style w:type="character" w:customStyle="1" w:styleId="skn-slo6nameCharacter">
    <w:name w:val="skn-slo6_name Character"/>
    <w:basedOn w:val="DefaultParagraphFont"/>
    <w:rPr>
      <w:b/>
      <w:bCs/>
      <w:caps w:val="0"/>
      <w:color w:val="050505"/>
      <w:sz w:val="48"/>
      <w:szCs w:val="48"/>
    </w:rPr>
  </w:style>
  <w:style w:type="paragraph" w:customStyle="1" w:styleId="namePictPara">
    <w:name w:val="namePictPara"/>
    <w:basedOn w:val="Normal"/>
    <w:pPr>
      <w:pBdr>
        <w:bottom w:val="none" w:sz="0" w:space="13" w:color="auto"/>
      </w:pBdr>
    </w:pPr>
  </w:style>
  <w:style w:type="character" w:customStyle="1" w:styleId="skn-slo6firstparagraphCharacter">
    <w:name w:val="skn-slo6_firstparagraph Character"/>
    <w:basedOn w:val="DefaultParagraphFont"/>
  </w:style>
  <w:style w:type="table" w:customStyle="1" w:styleId="skn-slo6top-left-box">
    <w:name w:val="skn-slo6_top-left-box"/>
    <w:basedOn w:val="TableNormal"/>
    <w:tblPr/>
  </w:style>
  <w:style w:type="paragraph" w:customStyle="1" w:styleId="skn-slo6middle-section">
    <w:name w:val="skn-slo6_middle-section"/>
    <w:basedOn w:val="Normal"/>
    <w:pPr>
      <w:jc w:val="center"/>
    </w:pPr>
  </w:style>
  <w:style w:type="paragraph" w:customStyle="1" w:styleId="div">
    <w:name w:val="div"/>
    <w:basedOn w:val="Normal"/>
  </w:style>
  <w:style w:type="paragraph" w:customStyle="1" w:styleId="skn-slo6cntc-sec">
    <w:name w:val="skn-slo6_cntc-sec"/>
    <w:basedOn w:val="Normal"/>
  </w:style>
  <w:style w:type="paragraph" w:customStyle="1" w:styleId="skn-slo6addressaddr-detailsnth-last-child3">
    <w:name w:val="skn-slo6_address_addr-details_nth-last-child(3)"/>
    <w:basedOn w:val="Normal"/>
  </w:style>
  <w:style w:type="character" w:customStyle="1" w:styleId="skn-slo6addressaddr-detailsnth-last-child3Character">
    <w:name w:val="skn-slo6_address_addr-details_nth-last-child(3) Character"/>
    <w:basedOn w:val="DefaultParagraphFont"/>
  </w:style>
  <w:style w:type="paragraph" w:customStyle="1" w:styleId="skn-slo6addressaddr-detailsnth-last-child2">
    <w:name w:val="skn-slo6_address_addr-details_nth-last-child(2)"/>
    <w:basedOn w:val="Normal"/>
  </w:style>
  <w:style w:type="character" w:customStyle="1" w:styleId="skn-slo6addressaddr-detailsnth-last-child2Character">
    <w:name w:val="skn-slo6_address_addr-details_nth-last-child(2) Character"/>
    <w:basedOn w:val="DefaultParagraphFont"/>
  </w:style>
  <w:style w:type="paragraph" w:customStyle="1" w:styleId="skn-slo6addressaddr-detailsnth-last-child1">
    <w:name w:val="skn-slo6_address_addr-details_nth-last-child(1)"/>
    <w:basedOn w:val="Normal"/>
  </w:style>
  <w:style w:type="character" w:customStyle="1" w:styleId="skn-slo6spanempty">
    <w:name w:val="skn-slo6_span_empty"/>
    <w:basedOn w:val="DefaultParagraphFont"/>
    <w:rPr>
      <w:vanish/>
    </w:rPr>
  </w:style>
  <w:style w:type="character" w:customStyle="1" w:styleId="skn-slo6addressaddr-detailsnth-last-child1Character">
    <w:name w:val="skn-slo6_address_addr-details_nth-last-child(1) Character"/>
    <w:basedOn w:val="DefaultParagraphFont"/>
  </w:style>
  <w:style w:type="paragraph" w:customStyle="1" w:styleId="skn-slo6parent-containersectionnth-child1">
    <w:name w:val="skn-slo6_parent-container_section_nth-child(1)"/>
    <w:basedOn w:val="Normal"/>
    <w:pPr>
      <w:pBdr>
        <w:top w:val="single" w:sz="8" w:space="0" w:color="050505"/>
      </w:pBdr>
    </w:pPr>
  </w:style>
  <w:style w:type="character" w:customStyle="1" w:styleId="skn-slo6parent-containersectionnth-child1Character">
    <w:name w:val="skn-slo6_parent-container_section_nth-child(1) Character"/>
    <w:basedOn w:val="DefaultParagraphFont"/>
  </w:style>
  <w:style w:type="paragraph" w:customStyle="1" w:styleId="skn-slo6heading">
    <w:name w:val="skn-slo6_heading"/>
    <w:basedOn w:val="Normal"/>
    <w:pPr>
      <w:pBdr>
        <w:bottom w:val="single" w:sz="8" w:space="0" w:color="050505"/>
      </w:pBdr>
    </w:pPr>
  </w:style>
  <w:style w:type="paragraph" w:customStyle="1" w:styleId="skn-slo6sectiontitle">
    <w:name w:val="skn-slo6_sectiontitle"/>
    <w:basedOn w:val="Normal"/>
    <w:pPr>
      <w:spacing w:line="300" w:lineRule="atLeast"/>
    </w:pPr>
    <w:rPr>
      <w:b/>
      <w:bCs/>
      <w:caps/>
      <w:color w:val="050505"/>
    </w:rPr>
  </w:style>
  <w:style w:type="paragraph" w:customStyle="1" w:styleId="firstparagraphparaSpacing">
    <w:name w:val="firstparagraph_paraSpacing"/>
    <w:basedOn w:val="Normal"/>
    <w:rPr>
      <w:vanish/>
    </w:rPr>
  </w:style>
  <w:style w:type="paragraph" w:customStyle="1" w:styleId="skn-slo6singlecolumn">
    <w:name w:val="skn-slo6_singlecolumn"/>
    <w:basedOn w:val="Normal"/>
  </w:style>
  <w:style w:type="character" w:customStyle="1" w:styleId="skn-slo6tbl-inner">
    <w:name w:val="skn-slo6_tbl-inner"/>
    <w:basedOn w:val="DefaultParagraphFont"/>
  </w:style>
  <w:style w:type="paragraph" w:customStyle="1" w:styleId="skn-slo6txt-caps">
    <w:name w:val="skn-slo6_txt-caps"/>
    <w:basedOn w:val="Normal"/>
    <w:rPr>
      <w:caps/>
    </w:rPr>
  </w:style>
  <w:style w:type="paragraph" w:customStyle="1" w:styleId="skn-slo6disp-block">
    <w:name w:val="skn-slo6_disp-block"/>
    <w:basedOn w:val="Normal"/>
  </w:style>
  <w:style w:type="character" w:customStyle="1" w:styleId="skn-slo6txt-capt">
    <w:name w:val="skn-slo6_txt-capt"/>
    <w:basedOn w:val="DefaultParagraphFont"/>
    <w:rPr>
      <w:caps w:val="0"/>
    </w:rPr>
  </w:style>
  <w:style w:type="character" w:customStyle="1" w:styleId="skn-slo6tbl-innertbl-inner">
    <w:name w:val="skn-slo6_tbl-inner + tbl-inner"/>
    <w:basedOn w:val="DefaultParagraphFont"/>
  </w:style>
  <w:style w:type="character" w:customStyle="1" w:styleId="skn-slo6txt-capsCharacter">
    <w:name w:val="skn-slo6_txt-caps Character"/>
    <w:basedOn w:val="DefaultParagraphFont"/>
    <w:rPr>
      <w:caps/>
    </w:rPr>
  </w:style>
  <w:style w:type="paragraph" w:customStyle="1" w:styleId="skn-slo6jobyear">
    <w:name w:val="skn-slo6_jobyear"/>
    <w:basedOn w:val="Normal"/>
    <w:pPr>
      <w:pBdr>
        <w:top w:val="none" w:sz="0" w:space="2" w:color="auto"/>
      </w:pBdr>
    </w:pPr>
    <w:rPr>
      <w:i/>
      <w:iCs/>
    </w:rPr>
  </w:style>
  <w:style w:type="table" w:customStyle="1" w:styleId="skn-slo6disp-blockTable">
    <w:name w:val="skn-slo6_disp-block Table"/>
    <w:basedOn w:val="TableNormal"/>
    <w:tblPr/>
  </w:style>
  <w:style w:type="paragraph" w:customStyle="1" w:styleId="ullinth-last-child1">
    <w:name w:val="ul_li_nth-last-child(1)"/>
    <w:basedOn w:val="Normal"/>
  </w:style>
  <w:style w:type="paragraph" w:customStyle="1" w:styleId="skn-slo6paragraph">
    <w:name w:val="skn-slo6_paragraph"/>
    <w:basedOn w:val="Normal"/>
  </w:style>
  <w:style w:type="character" w:customStyle="1" w:styleId="divCharacter">
    <w:name w:val="div Character"/>
    <w:basedOn w:val="DefaultParagraphFont"/>
    <w:rPr>
      <w:bdr w:val="none" w:sz="0" w:space="0" w:color="auto"/>
      <w:vertAlign w:val="baseline"/>
    </w:rPr>
  </w:style>
  <w:style w:type="paragraph" w:customStyle="1" w:styleId="ulli">
    <w:name w:val="ul_li"/>
    <w:basedOn w:val="Normal"/>
    <w:pPr>
      <w:pBdr>
        <w:left w:val="none" w:sz="0" w:space="8" w:color="auto"/>
        <w:bottom w:val="none" w:sz="0" w:space="3" w:color="auto"/>
      </w:pBdr>
    </w:pPr>
  </w:style>
  <w:style w:type="paragraph" w:customStyle="1" w:styleId="skn-slo6section">
    <w:name w:val="skn-slo6_section"/>
    <w:basedOn w:val="Normal"/>
  </w:style>
  <w:style w:type="character" w:customStyle="1" w:styleId="skn-slo6txt-bold">
    <w:name w:val="skn-slo6_txt-bold"/>
    <w:basedOn w:val="DefaultParagraphFont"/>
    <w:rPr>
      <w:b/>
      <w:bCs/>
    </w:rPr>
  </w:style>
  <w:style w:type="character" w:customStyle="1" w:styleId="skn-slo6sectionjobdate">
    <w:name w:val="skn-slo6_section_jobdate"/>
    <w:basedOn w:val="DefaultParagraphFont"/>
  </w:style>
  <w:style w:type="character" w:customStyle="1" w:styleId="skn-slo6txt-itl">
    <w:name w:val="skn-slo6_txt-itl"/>
    <w:basedOn w:val="DefaultParagraphFont"/>
    <w:rPr>
      <w:i/>
      <w:iCs/>
    </w:rPr>
  </w:style>
  <w:style w:type="character" w:customStyle="1" w:styleId="skn-slo6disp-blockCharacter">
    <w:name w:val="skn-slo6_disp-block Character"/>
    <w:basedOn w:val="DefaultParagraphFont"/>
  </w:style>
  <w:style w:type="paragraph" w:customStyle="1" w:styleId="skn-slo6txt-itlParagraph">
    <w:name w:val="skn-slo6_txt-itl Paragraph"/>
    <w:basedOn w:val="Normal"/>
    <w:rPr>
      <w:i/>
      <w:iCs/>
    </w:rPr>
  </w:style>
  <w:style w:type="paragraph" w:customStyle="1" w:styleId="skn-slo6educationullinth-last-child1">
    <w:name w:val="skn-slo6_education_ul_li_nth-last-child(1)"/>
    <w:basedOn w:val="Normal"/>
  </w:style>
  <w:style w:type="paragraph" w:customStyle="1" w:styleId="skn-slo6educationullinth-last-child2">
    <w:name w:val="skn-slo6_education_ul_li_nth-last-child(2)"/>
    <w:basedOn w:val="Normal"/>
  </w:style>
  <w:style w:type="paragraph" w:customStyle="1" w:styleId="skn-slo6cmn-secsection">
    <w:name w:val="skn-slo6_cmn-sec_section"/>
    <w:basedOn w:val="Normal"/>
    <w:rPr>
      <w:sz w:val="0"/>
      <w:szCs w:val="0"/>
    </w:rPr>
  </w:style>
  <w:style w:type="character" w:customStyle="1" w:styleId="skn-slo6cmn-secparagraph">
    <w:name w:val="skn-slo6_cmn-sec_paragraph"/>
    <w:basedOn w:val="DefaultParagraphFont"/>
    <w:rPr>
      <w:rFonts w:ascii="STIX Two Text" w:eastAsia="STIX Two Text" w:hAnsi="STIX Two Text" w:cs="STIX Two Text"/>
    </w:rPr>
  </w:style>
  <w:style w:type="paragraph" w:customStyle="1" w:styleId="skn-slo6cmn-secparagraphany">
    <w:name w:val="skn-slo6_cmn-sec_paragraph_any"/>
    <w:basedOn w:val="Normal"/>
    <w:rPr>
      <w:sz w:val="20"/>
      <w:szCs w:val="20"/>
    </w:rPr>
  </w:style>
  <w:style w:type="character" w:customStyle="1" w:styleId="skn-slo6cmn-secparagraphanyCharacter">
    <w:name w:val="skn-slo6_cmn-sec_paragraph_any Character"/>
    <w:basedOn w:val="DefaultParagraphFont"/>
    <w:rPr>
      <w:sz w:val="20"/>
      <w:szCs w:val="20"/>
    </w:rPr>
  </w:style>
  <w:style w:type="character" w:customStyle="1" w:styleId="skn-slo6cmn-secparagraphnth-last-child2">
    <w:name w:val="skn-slo6_cmn-sec_paragraph_nth-last-child(2)"/>
    <w:basedOn w:val="DefaultParagraphFont"/>
  </w:style>
  <w:style w:type="character" w:customStyle="1" w:styleId="skn-slo6cmn-secparagraphnth-last-child1">
    <w:name w:val="skn-slo6_cmn-sec_paragraph_nth-last-child(1)"/>
    <w:basedOn w:val="DefaultParagraphFont"/>
  </w:style>
  <w:style w:type="paragraph" w:customStyle="1" w:styleId="skn-slo6sectionreference-secrefparatable">
    <w:name w:val="skn-slo6_section_reference-sec_refparatable"/>
    <w:basedOn w:val="Normal"/>
  </w:style>
  <w:style w:type="paragraph" w:customStyle="1" w:styleId="skn-slo6sectionreference-secparagraphupon-req-para">
    <w:name w:val="skn-slo6_section_reference-sec_paragraph_upon-req-para"/>
    <w:basedOn w:val="Normal"/>
  </w:style>
  <w:style w:type="paragraph" w:styleId="ListBullet">
    <w:name w:val="List Bullet"/>
    <w:basedOn w:val="Normal"/>
    <w:uiPriority w:val="1"/>
    <w:unhideWhenUsed/>
    <w:qFormat/>
    <w:rsid w:val="004D0093"/>
    <w:pPr>
      <w:numPr>
        <w:numId w:val="10"/>
      </w:numPr>
      <w:spacing w:after="80" w:line="240" w:lineRule="auto"/>
      <w:textAlignment w:val="auto"/>
    </w:pPr>
    <w:rPr>
      <w:rFonts w:asciiTheme="minorHAnsi" w:eastAsiaTheme="minorHAnsi" w:hAnsiTheme="minorHAnsi" w:cstheme="minorBidi"/>
      <w:color w:val="404040" w:themeColor="text1" w:themeTint="BF"/>
      <w:sz w:val="18"/>
      <w:szCs w:val="20"/>
      <w:lang w:eastAsia="ja-JP"/>
    </w:rPr>
  </w:style>
  <w:style w:type="paragraph" w:customStyle="1" w:styleId="Subsection">
    <w:name w:val="Subsection"/>
    <w:basedOn w:val="Normal"/>
    <w:uiPriority w:val="1"/>
    <w:qFormat/>
    <w:rsid w:val="004D0093"/>
    <w:pPr>
      <w:spacing w:before="280" w:after="120" w:line="240" w:lineRule="auto"/>
      <w:textAlignment w:val="auto"/>
    </w:pPr>
    <w:rPr>
      <w:rFonts w:asciiTheme="minorHAnsi" w:eastAsiaTheme="minorHAnsi" w:hAnsiTheme="minorHAnsi" w:cstheme="minorBidi"/>
      <w:b/>
      <w:bCs/>
      <w:caps/>
      <w:color w:val="262626" w:themeColor="text1" w:themeTint="D9"/>
      <w:sz w:val="18"/>
      <w:szCs w:val="20"/>
      <w:lang w:eastAsia="ja-JP"/>
    </w:rPr>
  </w:style>
  <w:style w:type="character" w:styleId="Hyperlink">
    <w:name w:val="Hyperlink"/>
    <w:basedOn w:val="DefaultParagraphFont"/>
    <w:uiPriority w:val="99"/>
    <w:unhideWhenUsed/>
    <w:rsid w:val="00C7689C"/>
    <w:rPr>
      <w:color w:val="0000FF" w:themeColor="hyperlink"/>
      <w:u w:val="single"/>
    </w:rPr>
  </w:style>
  <w:style w:type="character" w:styleId="UnresolvedMention">
    <w:name w:val="Unresolved Mention"/>
    <w:basedOn w:val="DefaultParagraphFont"/>
    <w:uiPriority w:val="99"/>
    <w:semiHidden/>
    <w:unhideWhenUsed/>
    <w:rsid w:val="00C768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kboire@weareunited.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ryann.chauvin@publicboard.c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CCB2A-662A-2747-AE91-FC70B221B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502</Words>
  <Characters>2866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Danielle Fallon</vt:lpstr>
    </vt:vector>
  </TitlesOfParts>
  <Company/>
  <LinksUpToDate>false</LinksUpToDate>
  <CharactersWithSpaces>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Danielle Fallon</dc:title>
  <dc:creator>Owner</dc:creator>
  <cp:lastModifiedBy>Rebecca Bell</cp:lastModifiedBy>
  <cp:revision>2</cp:revision>
  <dcterms:created xsi:type="dcterms:W3CDTF">2023-03-07T23:02:00Z</dcterms:created>
  <dcterms:modified xsi:type="dcterms:W3CDTF">2023-03-07T23:02:00Z</dcterms:modified>
</cp:coreProperties>
</file>